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936" w:rsidRDefault="00357936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bookmarkStart w:id="0" w:name="_GoBack"/>
      <w:bookmarkEnd w:id="0"/>
    </w:p>
    <w:p w:rsidR="00357936" w:rsidRDefault="00357936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noProof/>
          <w:color w:val="000000"/>
          <w:w w:val="0"/>
          <w:sz w:val="24"/>
          <w:shd w:val="clear" w:color="000000" w:fill="FFFFFF"/>
          <w:lang w:val="ru-RU"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21-11-12 титул лист воспит.плана\титул лист воспит.пла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1-12 титул лист воспит.плана\титул лист воспит.план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936" w:rsidRDefault="00357936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57936" w:rsidRDefault="00357936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57936" w:rsidRDefault="00357936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57936" w:rsidRDefault="00357936" w:rsidP="00357936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57936" w:rsidRDefault="00357936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57936" w:rsidRDefault="00357936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01A2" w:rsidRPr="001E3A4C" w:rsidRDefault="005501A2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t xml:space="preserve">1. ОСОБЕННОСТИ </w:t>
      </w:r>
      <w:proofErr w:type="gramStart"/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</w:t>
      </w:r>
      <w:proofErr w:type="gramEnd"/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В ШКОЛЕ </w:t>
      </w:r>
    </w:p>
    <w:p w:rsidR="005501A2" w:rsidRPr="001E3A4C" w:rsidRDefault="005501A2" w:rsidP="005501A2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5501A2" w:rsidRPr="001E3A4C" w:rsidRDefault="005501A2" w:rsidP="005501A2">
      <w:pPr>
        <w:tabs>
          <w:tab w:val="left" w:pos="851"/>
        </w:tabs>
        <w:wordWrap/>
        <w:ind w:firstLine="567"/>
        <w:jc w:val="left"/>
        <w:rPr>
          <w:color w:val="000000"/>
          <w:w w:val="0"/>
          <w:sz w:val="24"/>
          <w:lang w:val="ru-RU"/>
        </w:rPr>
      </w:pPr>
    </w:p>
    <w:p w:rsidR="005501A2" w:rsidRPr="00AD0392" w:rsidRDefault="005501A2" w:rsidP="005501A2">
      <w:pPr>
        <w:wordWrap/>
        <w:ind w:firstLine="799"/>
        <w:rPr>
          <w:sz w:val="24"/>
          <w:lang w:val="ru-RU"/>
        </w:rPr>
      </w:pPr>
      <w:r w:rsidRPr="00672D27">
        <w:rPr>
          <w:sz w:val="24"/>
          <w:lang w:val="ru-RU"/>
        </w:rPr>
        <w:t xml:space="preserve"> </w:t>
      </w:r>
      <w:r w:rsidRPr="00AD0392">
        <w:rPr>
          <w:sz w:val="24"/>
          <w:lang w:val="ru-RU"/>
        </w:rPr>
        <w:t>М</w:t>
      </w:r>
      <w:r>
        <w:rPr>
          <w:sz w:val="24"/>
          <w:lang w:val="ru-RU"/>
        </w:rPr>
        <w:t xml:space="preserve">БОУ  ООШ </w:t>
      </w:r>
      <w:proofErr w:type="spellStart"/>
      <w:r>
        <w:rPr>
          <w:sz w:val="24"/>
          <w:lang w:val="ru-RU"/>
        </w:rPr>
        <w:t>с</w:t>
      </w:r>
      <w:proofErr w:type="gramStart"/>
      <w:r>
        <w:rPr>
          <w:sz w:val="24"/>
          <w:lang w:val="ru-RU"/>
        </w:rPr>
        <w:t>.С</w:t>
      </w:r>
      <w:proofErr w:type="gramEnd"/>
      <w:r>
        <w:rPr>
          <w:sz w:val="24"/>
          <w:lang w:val="ru-RU"/>
        </w:rPr>
        <w:t>вобода</w:t>
      </w:r>
      <w:proofErr w:type="spellEnd"/>
      <w:r>
        <w:rPr>
          <w:sz w:val="24"/>
          <w:lang w:val="ru-RU"/>
        </w:rPr>
        <w:t xml:space="preserve">  является основной</w:t>
      </w:r>
      <w:r w:rsidRPr="00AD0392">
        <w:rPr>
          <w:sz w:val="24"/>
          <w:lang w:val="ru-RU"/>
        </w:rPr>
        <w:t xml:space="preserve"> общеобразовательной школой, численность обучающихся </w:t>
      </w:r>
      <w:r>
        <w:rPr>
          <w:sz w:val="24"/>
          <w:lang w:val="ru-RU"/>
        </w:rPr>
        <w:t>в среднем ежегодно составляет 14 человек.</w:t>
      </w:r>
      <w:r w:rsidRPr="00AD0392">
        <w:rPr>
          <w:sz w:val="24"/>
          <w:lang w:val="ru-RU"/>
        </w:rPr>
        <w:t xml:space="preserve"> Обучение</w:t>
      </w:r>
      <w:r>
        <w:rPr>
          <w:sz w:val="24"/>
          <w:lang w:val="ru-RU"/>
        </w:rPr>
        <w:t xml:space="preserve"> ведётся с 1 по 4 класс по одному  уровню</w:t>
      </w:r>
      <w:r w:rsidRPr="00AD0392">
        <w:rPr>
          <w:sz w:val="24"/>
          <w:lang w:val="ru-RU"/>
        </w:rPr>
        <w:t xml:space="preserve"> образован</w:t>
      </w:r>
      <w:r>
        <w:rPr>
          <w:sz w:val="24"/>
          <w:lang w:val="ru-RU"/>
        </w:rPr>
        <w:t>ия: начальное общее образование. О</w:t>
      </w:r>
      <w:r w:rsidRPr="00AD0392">
        <w:rPr>
          <w:sz w:val="24"/>
          <w:lang w:val="ru-RU"/>
        </w:rPr>
        <w:t>сновное общее образов</w:t>
      </w:r>
      <w:r>
        <w:rPr>
          <w:sz w:val="24"/>
          <w:lang w:val="ru-RU"/>
        </w:rPr>
        <w:t xml:space="preserve">ание временно </w:t>
      </w:r>
      <w:proofErr w:type="gramStart"/>
      <w:r>
        <w:rPr>
          <w:sz w:val="24"/>
          <w:lang w:val="ru-RU"/>
        </w:rPr>
        <w:t>приостановлена</w:t>
      </w:r>
      <w:proofErr w:type="gramEnd"/>
      <w:r>
        <w:rPr>
          <w:sz w:val="24"/>
          <w:lang w:val="ru-RU"/>
        </w:rPr>
        <w:t xml:space="preserve"> Приказ №167 от 16.05.2016 г., </w:t>
      </w:r>
      <w:r w:rsidRPr="00AD0392">
        <w:rPr>
          <w:sz w:val="24"/>
          <w:lang w:val="ru-RU"/>
        </w:rPr>
        <w:t xml:space="preserve"> </w:t>
      </w:r>
    </w:p>
    <w:p w:rsidR="005501A2" w:rsidRPr="00D817BC" w:rsidRDefault="005501A2" w:rsidP="005501A2">
      <w:pPr>
        <w:wordWrap/>
        <w:textAlignment w:val="baseline"/>
        <w:rPr>
          <w:rFonts w:ascii="inherit" w:hAnsi="inherit"/>
          <w:kern w:val="0"/>
          <w:sz w:val="24"/>
          <w:lang w:val="ru-RU" w:eastAsia="ru-RU"/>
        </w:rPr>
      </w:pPr>
      <w:r>
        <w:rPr>
          <w:rFonts w:ascii="inherit" w:hAnsi="inherit"/>
          <w:sz w:val="24"/>
          <w:lang w:val="ru-RU" w:eastAsia="ru-RU"/>
        </w:rPr>
        <w:t xml:space="preserve">    </w:t>
      </w:r>
      <w:r w:rsidRPr="00D817BC"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>Шк</w:t>
      </w:r>
      <w:r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 xml:space="preserve">ола расположена в селе Свобода и </w:t>
      </w:r>
      <w:proofErr w:type="spellStart"/>
      <w:r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>граничет</w:t>
      </w:r>
      <w:proofErr w:type="spellEnd"/>
      <w:r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 xml:space="preserve"> Оренбургской областью</w:t>
      </w:r>
      <w:r w:rsidRPr="00D817BC"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>.  В школе имеется школьная библиотека, в селе детская и взрослая районные библ</w:t>
      </w:r>
      <w:r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 xml:space="preserve">иотеки.  В села расположена </w:t>
      </w:r>
      <w:r w:rsidRPr="00D817BC"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 xml:space="preserve"> районная больница. </w:t>
      </w:r>
      <w:proofErr w:type="gramStart"/>
      <w:r w:rsidRPr="00D817BC"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>Криминогенная обстановка</w:t>
      </w:r>
      <w:proofErr w:type="gramEnd"/>
      <w:r w:rsidRPr="00D817BC">
        <w:rPr>
          <w:rFonts w:ascii="Georgia" w:hAnsi="Georgia"/>
          <w:color w:val="000000"/>
          <w:sz w:val="21"/>
          <w:szCs w:val="21"/>
          <w:shd w:val="clear" w:color="auto" w:fill="FFFFFF"/>
          <w:lang w:val="ru-RU"/>
        </w:rPr>
        <w:t xml:space="preserve"> в целом спокойная, без всплесков.</w:t>
      </w:r>
    </w:p>
    <w:p w:rsidR="005501A2" w:rsidRDefault="005501A2" w:rsidP="005501A2">
      <w:pPr>
        <w:wordWrap/>
        <w:rPr>
          <w:rFonts w:eastAsia="Calibri"/>
          <w:color w:val="00000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    В процессе воспитания школа сотрудничает с сельским клубом</w:t>
      </w:r>
      <w:r w:rsidRPr="001E3A4C">
        <w:rPr>
          <w:rFonts w:eastAsia="Calibri"/>
          <w:color w:val="000000"/>
          <w:sz w:val="24"/>
          <w:lang w:val="ru-RU"/>
        </w:rPr>
        <w:t xml:space="preserve">, </w:t>
      </w:r>
      <w:r>
        <w:rPr>
          <w:rFonts w:eastAsia="Calibri"/>
          <w:color w:val="000000"/>
          <w:sz w:val="24"/>
          <w:lang w:val="ru-RU"/>
        </w:rPr>
        <w:t xml:space="preserve"> МБОУ СОШ №1 </w:t>
      </w:r>
      <w:proofErr w:type="spellStart"/>
      <w:r>
        <w:rPr>
          <w:rFonts w:eastAsia="Calibri"/>
          <w:color w:val="000000"/>
          <w:sz w:val="24"/>
          <w:lang w:val="ru-RU"/>
        </w:rPr>
        <w:t>с</w:t>
      </w:r>
      <w:proofErr w:type="gramStart"/>
      <w:r>
        <w:rPr>
          <w:rFonts w:eastAsia="Calibri"/>
          <w:color w:val="000000"/>
          <w:sz w:val="24"/>
          <w:lang w:val="ru-RU"/>
        </w:rPr>
        <w:t>.Е</w:t>
      </w:r>
      <w:proofErr w:type="gramEnd"/>
      <w:r>
        <w:rPr>
          <w:rFonts w:eastAsia="Calibri"/>
          <w:color w:val="000000"/>
          <w:sz w:val="24"/>
          <w:lang w:val="ru-RU"/>
        </w:rPr>
        <w:t>рмолаево</w:t>
      </w:r>
      <w:proofErr w:type="spellEnd"/>
      <w:r>
        <w:rPr>
          <w:rFonts w:eastAsia="Calibri"/>
          <w:color w:val="000000"/>
          <w:sz w:val="24"/>
          <w:lang w:val="ru-RU"/>
        </w:rPr>
        <w:t>,</w:t>
      </w:r>
      <w:r w:rsidR="00357936">
        <w:rPr>
          <w:rFonts w:eastAsia="Calibri"/>
          <w:color w:val="000000"/>
          <w:sz w:val="24"/>
          <w:lang w:val="ru-RU"/>
        </w:rPr>
        <w:t xml:space="preserve"> </w:t>
      </w:r>
      <w:r>
        <w:rPr>
          <w:rFonts w:eastAsia="Calibri"/>
          <w:color w:val="000000"/>
          <w:sz w:val="24"/>
          <w:lang w:val="ru-RU"/>
        </w:rPr>
        <w:t>Домом пионеров и школьников,</w:t>
      </w:r>
      <w:r w:rsidRPr="008E09FF">
        <w:rPr>
          <w:color w:val="000000"/>
          <w:sz w:val="24"/>
          <w:lang w:val="ru-RU"/>
        </w:rPr>
        <w:t xml:space="preserve"> </w:t>
      </w:r>
      <w:r w:rsidRPr="001E3A4C">
        <w:rPr>
          <w:color w:val="000000"/>
          <w:sz w:val="24"/>
          <w:lang w:val="ru-RU"/>
        </w:rPr>
        <w:t>КДН и ЗП</w:t>
      </w:r>
      <w:r>
        <w:rPr>
          <w:color w:val="000000"/>
          <w:sz w:val="24"/>
          <w:lang w:val="ru-RU"/>
        </w:rPr>
        <w:t xml:space="preserve"> администрации МР </w:t>
      </w:r>
      <w:proofErr w:type="spellStart"/>
      <w:r>
        <w:rPr>
          <w:color w:val="000000"/>
          <w:sz w:val="24"/>
          <w:lang w:val="ru-RU"/>
        </w:rPr>
        <w:t>Куюргазинский</w:t>
      </w:r>
      <w:proofErr w:type="spellEnd"/>
      <w:r>
        <w:rPr>
          <w:color w:val="000000"/>
          <w:sz w:val="24"/>
          <w:lang w:val="ru-RU"/>
        </w:rPr>
        <w:t xml:space="preserve"> район, Г</w:t>
      </w:r>
      <w:r w:rsidRPr="001E3A4C">
        <w:rPr>
          <w:color w:val="000000"/>
          <w:sz w:val="24"/>
          <w:lang w:val="ru-RU"/>
        </w:rPr>
        <w:t>ДН О</w:t>
      </w:r>
      <w:r>
        <w:rPr>
          <w:color w:val="000000"/>
          <w:sz w:val="24"/>
          <w:lang w:val="ru-RU"/>
        </w:rPr>
        <w:t>М</w:t>
      </w:r>
      <w:r w:rsidRPr="001E3A4C">
        <w:rPr>
          <w:color w:val="000000"/>
          <w:sz w:val="24"/>
          <w:lang w:val="ru-RU"/>
        </w:rPr>
        <w:t>ВД</w:t>
      </w:r>
      <w:r>
        <w:rPr>
          <w:color w:val="000000"/>
          <w:sz w:val="24"/>
          <w:lang w:val="ru-RU"/>
        </w:rPr>
        <w:t xml:space="preserve"> России по </w:t>
      </w:r>
      <w:proofErr w:type="spellStart"/>
      <w:r>
        <w:rPr>
          <w:color w:val="000000"/>
          <w:sz w:val="24"/>
          <w:lang w:val="ru-RU"/>
        </w:rPr>
        <w:t>Куюргазинскому</w:t>
      </w:r>
      <w:proofErr w:type="spellEnd"/>
      <w:r>
        <w:rPr>
          <w:color w:val="000000"/>
          <w:sz w:val="24"/>
          <w:lang w:val="ru-RU"/>
        </w:rPr>
        <w:t xml:space="preserve"> району</w:t>
      </w:r>
      <w:r>
        <w:rPr>
          <w:rFonts w:eastAsia="Calibri"/>
          <w:color w:val="000000"/>
          <w:sz w:val="24"/>
          <w:lang w:val="ru-RU"/>
        </w:rPr>
        <w:t xml:space="preserve">. </w:t>
      </w:r>
    </w:p>
    <w:p w:rsidR="005501A2" w:rsidRDefault="005501A2" w:rsidP="005501A2">
      <w:pPr>
        <w:wordWrap/>
        <w:rPr>
          <w:iCs/>
          <w:color w:val="000000"/>
          <w:w w:val="0"/>
          <w:sz w:val="24"/>
          <w:lang w:val="ru-RU"/>
        </w:rPr>
      </w:pPr>
      <w:r>
        <w:rPr>
          <w:rFonts w:eastAsia="Calibri"/>
          <w:color w:val="000000"/>
          <w:sz w:val="24"/>
          <w:lang w:val="ru-RU"/>
        </w:rPr>
        <w:t xml:space="preserve">    В школе функционируют отряд юных инспекторов дорожного движения,  дружина юных пожарных</w:t>
      </w:r>
      <w:proofErr w:type="gramStart"/>
      <w:r>
        <w:rPr>
          <w:rFonts w:eastAsia="Calibri"/>
          <w:color w:val="000000"/>
          <w:sz w:val="24"/>
          <w:lang w:val="ru-RU"/>
        </w:rPr>
        <w:t>..</w:t>
      </w:r>
      <w:proofErr w:type="gramEnd"/>
    </w:p>
    <w:p w:rsidR="005501A2" w:rsidRPr="001E3A4C" w:rsidRDefault="005501A2" w:rsidP="005501A2">
      <w:pPr>
        <w:wordWrap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 xml:space="preserve">     </w:t>
      </w:r>
      <w:r w:rsidRPr="001E3A4C">
        <w:rPr>
          <w:iCs/>
          <w:color w:val="000000"/>
          <w:w w:val="0"/>
          <w:sz w:val="24"/>
          <w:lang w:val="ru-RU"/>
        </w:rPr>
        <w:t xml:space="preserve"> Процесс воспитания  основывается на следующих принципах взаимодействия педагогов и школьников:</w:t>
      </w:r>
    </w:p>
    <w:p w:rsidR="005501A2" w:rsidRPr="001E3A4C" w:rsidRDefault="005501A2" w:rsidP="005501A2">
      <w:pPr>
        <w:wordWrap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</w:t>
      </w:r>
      <w:r>
        <w:rPr>
          <w:iCs/>
          <w:color w:val="000000"/>
          <w:w w:val="0"/>
          <w:sz w:val="24"/>
          <w:lang w:val="ru-RU"/>
        </w:rPr>
        <w:t xml:space="preserve">рав семьи и ребенка, соблюдение  </w:t>
      </w:r>
      <w:r w:rsidRPr="001E3A4C">
        <w:rPr>
          <w:iCs/>
          <w:color w:val="000000"/>
          <w:w w:val="0"/>
          <w:sz w:val="24"/>
          <w:lang w:val="ru-RU"/>
        </w:rPr>
        <w:t>конфиденциальности информации о ребенке и семье, приоритета безопасности ребенка при нахождении в школе;</w:t>
      </w:r>
    </w:p>
    <w:p w:rsidR="005501A2" w:rsidRPr="001E3A4C" w:rsidRDefault="005501A2" w:rsidP="005501A2">
      <w:pPr>
        <w:wordWrap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</w:t>
      </w:r>
      <w:proofErr w:type="gramStart"/>
      <w:r w:rsidRPr="001E3A4C">
        <w:rPr>
          <w:iCs/>
          <w:color w:val="000000"/>
          <w:w w:val="0"/>
          <w:sz w:val="24"/>
          <w:lang w:val="ru-RU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5501A2" w:rsidRPr="001E3A4C" w:rsidRDefault="005501A2" w:rsidP="005501A2">
      <w:pPr>
        <w:wordWrap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5501A2" w:rsidRPr="001E3A4C" w:rsidRDefault="005501A2" w:rsidP="005501A2">
      <w:pPr>
        <w:wordWrap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5501A2" w:rsidRPr="001E3A4C" w:rsidRDefault="005501A2" w:rsidP="005501A2">
      <w:pPr>
        <w:wordWrap/>
        <w:rPr>
          <w:iCs/>
          <w:color w:val="000000"/>
          <w:w w:val="0"/>
          <w:sz w:val="24"/>
          <w:lang w:val="ru-RU"/>
        </w:rPr>
      </w:pPr>
      <w:r w:rsidRPr="001E3A4C">
        <w:rPr>
          <w:iCs/>
          <w:color w:val="000000"/>
          <w:w w:val="0"/>
          <w:sz w:val="24"/>
          <w:lang w:val="ru-RU"/>
        </w:rPr>
        <w:t xml:space="preserve">  - системность, целесообразность</w:t>
      </w:r>
      <w:r>
        <w:rPr>
          <w:iCs/>
          <w:color w:val="000000"/>
          <w:w w:val="0"/>
          <w:sz w:val="24"/>
          <w:lang w:val="ru-RU"/>
        </w:rPr>
        <w:t xml:space="preserve"> </w:t>
      </w:r>
      <w:r w:rsidRPr="001E3A4C">
        <w:rPr>
          <w:iCs/>
          <w:color w:val="000000"/>
          <w:w w:val="0"/>
          <w:sz w:val="24"/>
          <w:lang w:val="ru-RU"/>
        </w:rPr>
        <w:t>воспитания как условия его эффективности.</w:t>
      </w:r>
    </w:p>
    <w:p w:rsidR="005501A2" w:rsidRPr="001E3A4C" w:rsidRDefault="005501A2" w:rsidP="005501A2">
      <w:pPr>
        <w:wordWrap/>
        <w:ind w:firstLine="719"/>
        <w:rPr>
          <w:iCs/>
          <w:color w:val="000000"/>
          <w:w w:val="0"/>
          <w:sz w:val="24"/>
          <w:lang w:val="ru-RU"/>
        </w:rPr>
      </w:pPr>
      <w:r w:rsidRPr="001E3A4C">
        <w:rPr>
          <w:color w:val="000000"/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1E3A4C">
        <w:rPr>
          <w:iCs/>
          <w:color w:val="000000"/>
          <w:w w:val="0"/>
          <w:sz w:val="24"/>
          <w:lang w:val="ru-RU"/>
        </w:rPr>
        <w:t xml:space="preserve">: </w:t>
      </w:r>
    </w:p>
    <w:p w:rsidR="005501A2" w:rsidRPr="001E3A4C" w:rsidRDefault="005501A2" w:rsidP="005501A2">
      <w:pPr>
        <w:wordWrap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/>
        </w:rPr>
        <w:t xml:space="preserve">  -</w:t>
      </w:r>
      <w:r>
        <w:rPr>
          <w:color w:val="000000"/>
          <w:sz w:val="24"/>
          <w:lang w:val="ru-RU"/>
        </w:rPr>
        <w:t xml:space="preserve"> </w:t>
      </w:r>
      <w:r w:rsidRPr="001E3A4C">
        <w:rPr>
          <w:color w:val="000000"/>
          <w:sz w:val="24"/>
          <w:lang w:val="ru-RU"/>
        </w:rPr>
        <w:t xml:space="preserve"> ключевые общешкольные дела, </w:t>
      </w:r>
      <w:r w:rsidRPr="001E3A4C">
        <w:rPr>
          <w:color w:val="000000"/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5501A2" w:rsidRPr="001E3A4C" w:rsidRDefault="005501A2" w:rsidP="005501A2">
      <w:pPr>
        <w:wordWrap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результатов;</w:t>
      </w:r>
    </w:p>
    <w:p w:rsidR="005501A2" w:rsidRPr="001E3A4C" w:rsidRDefault="005501A2" w:rsidP="005501A2">
      <w:pPr>
        <w:wordWrap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 - ор</w:t>
      </w:r>
      <w:r>
        <w:rPr>
          <w:color w:val="000000"/>
          <w:sz w:val="24"/>
          <w:lang w:val="ru-RU" w:eastAsia="ru-RU"/>
        </w:rPr>
        <w:t>иентирование</w:t>
      </w:r>
      <w:r w:rsidRPr="001E3A4C">
        <w:rPr>
          <w:color w:val="000000"/>
          <w:sz w:val="24"/>
          <w:lang w:val="ru-RU" w:eastAsia="ru-RU"/>
        </w:rPr>
        <w:t xml:space="preserve"> </w:t>
      </w:r>
      <w:r>
        <w:rPr>
          <w:color w:val="000000"/>
          <w:sz w:val="24"/>
          <w:lang w:val="ru-RU" w:eastAsia="ru-RU"/>
        </w:rPr>
        <w:t>педагогов</w:t>
      </w:r>
      <w:r w:rsidRPr="001E3A4C">
        <w:rPr>
          <w:color w:val="000000"/>
          <w:sz w:val="24"/>
          <w:lang w:val="ru-RU" w:eastAsia="ru-RU"/>
        </w:rPr>
        <w:t xml:space="preserve"> школы на формирование коллективов в рамках школьных классов, кружков, студий, секций и иных детских объединений, на </w:t>
      </w:r>
      <w:r w:rsidRPr="001E3A4C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5501A2" w:rsidRPr="008E09FF" w:rsidRDefault="005501A2" w:rsidP="005501A2">
      <w:pPr>
        <w:wordWrap/>
        <w:rPr>
          <w:color w:val="000000"/>
          <w:sz w:val="24"/>
          <w:lang w:val="ru-RU" w:eastAsia="ru-RU"/>
        </w:rPr>
      </w:pPr>
      <w:r w:rsidRPr="001E3A4C">
        <w:rPr>
          <w:color w:val="000000"/>
          <w:sz w:val="24"/>
          <w:lang w:val="ru-RU" w:eastAsia="ru-RU"/>
        </w:rPr>
        <w:t xml:space="preserve">  - </w:t>
      </w:r>
      <w:r w:rsidRPr="008E09FF">
        <w:rPr>
          <w:sz w:val="24"/>
          <w:lang w:val="ru-RU" w:eastAsia="ru-RU"/>
        </w:rPr>
        <w:t xml:space="preserve">явление </w:t>
      </w:r>
      <w:r w:rsidRPr="001E3A4C">
        <w:rPr>
          <w:color w:val="000000"/>
          <w:sz w:val="24"/>
          <w:lang w:val="ru-RU" w:eastAsia="ru-RU"/>
        </w:rPr>
        <w:t>ключевой фиг</w:t>
      </w:r>
      <w:r>
        <w:rPr>
          <w:color w:val="000000"/>
          <w:sz w:val="24"/>
          <w:lang w:val="ru-RU" w:eastAsia="ru-RU"/>
        </w:rPr>
        <w:t>урой воспитания в школе  классного</w:t>
      </w:r>
      <w:r w:rsidRPr="001E3A4C">
        <w:rPr>
          <w:color w:val="000000"/>
          <w:sz w:val="24"/>
          <w:lang w:val="ru-RU" w:eastAsia="ru-RU"/>
        </w:rPr>
        <w:t xml:space="preserve"> руководи</w:t>
      </w:r>
      <w:r>
        <w:rPr>
          <w:color w:val="000000"/>
          <w:sz w:val="24"/>
          <w:lang w:val="ru-RU" w:eastAsia="ru-RU"/>
        </w:rPr>
        <w:t>теля, реализующего</w:t>
      </w:r>
      <w:r w:rsidRPr="001E3A4C">
        <w:rPr>
          <w:color w:val="000000"/>
          <w:sz w:val="24"/>
          <w:lang w:val="ru-RU" w:eastAsia="ru-RU"/>
        </w:rPr>
        <w:t xml:space="preserve"> по отношению к детям защитную, личностно развивающую, организационную, посредни</w:t>
      </w:r>
      <w:r>
        <w:rPr>
          <w:color w:val="000000"/>
          <w:sz w:val="24"/>
          <w:lang w:val="ru-RU" w:eastAsia="ru-RU"/>
        </w:rPr>
        <w:t>ческую  функции.</w:t>
      </w:r>
    </w:p>
    <w:p w:rsidR="005501A2" w:rsidRDefault="005501A2" w:rsidP="005501A2">
      <w:pPr>
        <w:wordWrap/>
        <w:rPr>
          <w:b/>
          <w:color w:val="000000"/>
          <w:w w:val="0"/>
          <w:sz w:val="24"/>
          <w:lang w:val="ru-RU"/>
        </w:rPr>
      </w:pPr>
    </w:p>
    <w:p w:rsidR="005501A2" w:rsidRDefault="005501A2" w:rsidP="005501A2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501A2" w:rsidRPr="0053574C" w:rsidRDefault="005501A2" w:rsidP="005501A2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5501A2" w:rsidRPr="0053574C" w:rsidRDefault="005501A2" w:rsidP="005501A2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501A2" w:rsidRPr="0053574C" w:rsidRDefault="005501A2" w:rsidP="005501A2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53574C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53574C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53574C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501A2" w:rsidRPr="0053574C" w:rsidRDefault="005501A2" w:rsidP="005501A2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(семья, труд, отечество, природа, мир, знания, культура, здоровье, </w:t>
      </w:r>
      <w:r>
        <w:rPr>
          <w:rStyle w:val="CharAttribute484"/>
          <w:rFonts w:eastAsia="№Е"/>
          <w:i w:val="0"/>
          <w:iCs/>
          <w:sz w:val="24"/>
          <w:lang w:val="ru-RU"/>
        </w:rPr>
        <w:lastRenderedPageBreak/>
        <w:t>человек),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общая </w:t>
      </w:r>
      <w:r w:rsidRPr="0053574C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53574C">
        <w:rPr>
          <w:rStyle w:val="CharAttribute484"/>
          <w:rFonts w:eastAsia="№Е"/>
          <w:b/>
          <w:sz w:val="24"/>
          <w:lang w:val="ru-RU"/>
        </w:rPr>
        <w:t>воспитания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в </w:t>
      </w:r>
      <w:r>
        <w:rPr>
          <w:rStyle w:val="CharAttribute484"/>
          <w:rFonts w:eastAsia="№Е"/>
          <w:i w:val="0"/>
          <w:sz w:val="24"/>
          <w:lang w:val="ru-RU"/>
        </w:rPr>
        <w:t>школе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– 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  <w:proofErr w:type="gramEnd"/>
    </w:p>
    <w:p w:rsidR="005501A2" w:rsidRPr="0053574C" w:rsidRDefault="005501A2" w:rsidP="005501A2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1) в усвоении ими знаний основных норм, которые общество выработало на основе этих ценностей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усвоении ими социально значимых знаний); </w:t>
      </w:r>
    </w:p>
    <w:p w:rsidR="005501A2" w:rsidRPr="0053574C" w:rsidRDefault="005501A2" w:rsidP="005501A2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развитии их социально значимых отношений);</w:t>
      </w:r>
    </w:p>
    <w:p w:rsidR="005501A2" w:rsidRPr="0053574C" w:rsidRDefault="005501A2" w:rsidP="005501A2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</w:t>
      </w:r>
      <w:r>
        <w:rPr>
          <w:rStyle w:val="CharAttribute484"/>
          <w:rFonts w:eastAsia="№Е"/>
          <w:i w:val="0"/>
          <w:iCs/>
          <w:sz w:val="24"/>
          <w:lang w:val="ru-RU"/>
        </w:rPr>
        <w:t>т.е.</w:t>
      </w:r>
      <w:r w:rsidRPr="0053574C">
        <w:rPr>
          <w:rStyle w:val="CharAttribute484"/>
          <w:rFonts w:eastAsia="№Е"/>
          <w:i w:val="0"/>
          <w:iCs/>
          <w:sz w:val="24"/>
          <w:lang w:val="ru-RU"/>
        </w:rPr>
        <w:t xml:space="preserve"> в приобретении ими опыта осуществления социально значимых дел).</w:t>
      </w:r>
    </w:p>
    <w:p w:rsidR="005501A2" w:rsidRDefault="005501A2" w:rsidP="005501A2">
      <w:pPr>
        <w:wordWrap/>
        <w:ind w:firstLine="567"/>
        <w:rPr>
          <w:rStyle w:val="CharAttribute484"/>
          <w:rFonts w:eastAsia="№Е"/>
          <w:i w:val="0"/>
          <w:sz w:val="24"/>
          <w:lang w:val="ru-RU"/>
        </w:rPr>
      </w:pPr>
    </w:p>
    <w:p w:rsidR="005501A2" w:rsidRPr="0053574C" w:rsidRDefault="005501A2" w:rsidP="005501A2">
      <w:pPr>
        <w:wordWrap/>
        <w:ind w:firstLine="567"/>
        <w:rPr>
          <w:rStyle w:val="CharAttribute484"/>
          <w:rFonts w:eastAsia="№Е"/>
          <w:bCs/>
          <w:i w:val="0"/>
          <w:iCs/>
          <w:sz w:val="24"/>
          <w:lang w:val="ru-RU"/>
        </w:rPr>
      </w:pP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3574C">
        <w:rPr>
          <w:rStyle w:val="CharAttribute484"/>
          <w:rFonts w:eastAsia="№Е"/>
          <w:bCs/>
          <w:i w:val="0"/>
          <w:iCs/>
          <w:sz w:val="24"/>
          <w:lang w:val="ru-RU"/>
        </w:rPr>
        <w:t>целевые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53574C">
        <w:rPr>
          <w:rStyle w:val="CharAttribute484"/>
          <w:rFonts w:eastAsia="№Е"/>
          <w:b/>
          <w:sz w:val="24"/>
          <w:lang w:val="ru-RU"/>
        </w:rPr>
        <w:t>приоритеты</w:t>
      </w:r>
      <w:r w:rsidRPr="0053574C">
        <w:rPr>
          <w:rStyle w:val="CharAttribute484"/>
          <w:rFonts w:eastAsia="№Е"/>
          <w:bCs/>
          <w:i w:val="0"/>
          <w:iCs/>
          <w:sz w:val="24"/>
          <w:lang w:val="ru-RU"/>
        </w:rPr>
        <w:t>, соответствующие трем уровням общего образования:</w:t>
      </w:r>
    </w:p>
    <w:p w:rsidR="005501A2" w:rsidRPr="0053574C" w:rsidRDefault="005501A2" w:rsidP="005501A2">
      <w:pPr>
        <w:pStyle w:val="ParaAttribute10"/>
        <w:ind w:firstLine="567"/>
        <w:rPr>
          <w:color w:val="00000A"/>
          <w:sz w:val="24"/>
          <w:szCs w:val="24"/>
        </w:rPr>
      </w:pP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53574C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53574C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5501A2" w:rsidRPr="0053574C" w:rsidRDefault="005501A2" w:rsidP="005501A2">
      <w:pPr>
        <w:wordWrap/>
        <w:ind w:firstLine="567"/>
        <w:rPr>
          <w:rStyle w:val="CharAttribute3"/>
          <w:sz w:val="24"/>
          <w:lang w:val="ru-RU"/>
        </w:rPr>
      </w:pPr>
      <w:proofErr w:type="gramStart"/>
      <w:r w:rsidRPr="0053574C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r w:rsidRPr="0053574C">
        <w:rPr>
          <w:rStyle w:val="CharAttribute3"/>
          <w:sz w:val="24"/>
          <w:lang w:val="ru-RU"/>
        </w:rPr>
        <w:t xml:space="preserve"> </w:t>
      </w:r>
      <w:proofErr w:type="gramEnd"/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любящим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послушным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отзывчивым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сыном</w:t>
      </w:r>
      <w:r w:rsidRPr="0053574C">
        <w:rPr>
          <w:rStyle w:val="CharAttribute3"/>
          <w:sz w:val="24"/>
          <w:szCs w:val="24"/>
          <w:lang w:val="ru-RU"/>
        </w:rPr>
        <w:t xml:space="preserve"> (</w:t>
      </w:r>
      <w:r w:rsidRPr="0053574C">
        <w:rPr>
          <w:rStyle w:val="CharAttribute3"/>
          <w:sz w:val="24"/>
          <w:szCs w:val="24"/>
          <w:lang w:val="ru-RU"/>
        </w:rPr>
        <w:t>дочерью</w:t>
      </w:r>
      <w:r w:rsidRPr="0053574C">
        <w:rPr>
          <w:rStyle w:val="CharAttribute3"/>
          <w:sz w:val="24"/>
          <w:szCs w:val="24"/>
          <w:lang w:val="ru-RU"/>
        </w:rPr>
        <w:t xml:space="preserve">), </w:t>
      </w:r>
      <w:r w:rsidRPr="0053574C">
        <w:rPr>
          <w:rStyle w:val="CharAttribute3"/>
          <w:sz w:val="24"/>
          <w:szCs w:val="24"/>
          <w:lang w:val="ru-RU"/>
        </w:rPr>
        <w:t>братом</w:t>
      </w:r>
      <w:r w:rsidRPr="0053574C">
        <w:rPr>
          <w:rStyle w:val="CharAttribute3"/>
          <w:sz w:val="24"/>
          <w:szCs w:val="24"/>
          <w:lang w:val="ru-RU"/>
        </w:rPr>
        <w:t xml:space="preserve"> (</w:t>
      </w:r>
      <w:r w:rsidRPr="0053574C">
        <w:rPr>
          <w:rStyle w:val="CharAttribute3"/>
          <w:sz w:val="24"/>
          <w:szCs w:val="24"/>
          <w:lang w:val="ru-RU"/>
        </w:rPr>
        <w:t>сестрой</w:t>
      </w:r>
      <w:r w:rsidRPr="0053574C">
        <w:rPr>
          <w:rStyle w:val="CharAttribute3"/>
          <w:sz w:val="24"/>
          <w:szCs w:val="24"/>
          <w:lang w:val="ru-RU"/>
        </w:rPr>
        <w:t xml:space="preserve">), </w:t>
      </w:r>
      <w:r w:rsidRPr="0053574C">
        <w:rPr>
          <w:rStyle w:val="CharAttribute3"/>
          <w:sz w:val="24"/>
          <w:szCs w:val="24"/>
          <w:lang w:val="ru-RU"/>
        </w:rPr>
        <w:t>внуком</w:t>
      </w:r>
      <w:r w:rsidRPr="0053574C">
        <w:rPr>
          <w:rStyle w:val="CharAttribute3"/>
          <w:sz w:val="24"/>
          <w:szCs w:val="24"/>
          <w:lang w:val="ru-RU"/>
        </w:rPr>
        <w:t xml:space="preserve"> (</w:t>
      </w:r>
      <w:r w:rsidRPr="0053574C">
        <w:rPr>
          <w:rStyle w:val="CharAttribute3"/>
          <w:sz w:val="24"/>
          <w:szCs w:val="24"/>
          <w:lang w:val="ru-RU"/>
        </w:rPr>
        <w:t>внучкой</w:t>
      </w:r>
      <w:r w:rsidRPr="0053574C">
        <w:rPr>
          <w:rStyle w:val="CharAttribute3"/>
          <w:sz w:val="24"/>
          <w:szCs w:val="24"/>
          <w:lang w:val="ru-RU"/>
        </w:rPr>
        <w:t xml:space="preserve">); </w:t>
      </w:r>
      <w:r w:rsidRPr="0053574C">
        <w:rPr>
          <w:rStyle w:val="CharAttribute3"/>
          <w:sz w:val="24"/>
          <w:szCs w:val="24"/>
          <w:lang w:val="ru-RU"/>
        </w:rPr>
        <w:t>уважать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старших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заботиться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младших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членах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семьи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выполнять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посильную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для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ребёнка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домашнюю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работу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помогая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старшим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трудолюбивым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следуя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принципу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«делу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Fonts w:ascii="Times New Roman"/>
          <w:sz w:val="24"/>
          <w:szCs w:val="24"/>
          <w:lang w:val="ru-RU"/>
        </w:rPr>
        <w:t>—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время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потехе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Fonts w:ascii="Times New Roman"/>
          <w:sz w:val="24"/>
          <w:szCs w:val="24"/>
          <w:lang w:val="ru-RU"/>
        </w:rPr>
        <w:t>—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час»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как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учебных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занятиях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так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домашних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делах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доводить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начатое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дело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конца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знать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любить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свою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Родину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–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родной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двор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улицу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город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село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свою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страну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беречь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охранять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природу</w:t>
      </w:r>
      <w:r w:rsidRPr="0053574C">
        <w:rPr>
          <w:rStyle w:val="CharAttribute3"/>
          <w:sz w:val="24"/>
          <w:szCs w:val="24"/>
          <w:lang w:val="ru-RU"/>
        </w:rPr>
        <w:t xml:space="preserve"> (</w:t>
      </w:r>
      <w:r w:rsidRPr="0053574C">
        <w:rPr>
          <w:rStyle w:val="CharAttribute3"/>
          <w:sz w:val="24"/>
          <w:szCs w:val="24"/>
          <w:lang w:val="ru-RU"/>
        </w:rPr>
        <w:t>ухаживать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комнатными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растениями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классе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или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дома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заботиться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домашних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питомцах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возможности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бездомных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животных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своем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дворе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подкармливать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птиц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морозные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зимы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не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засорять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бытовым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мусором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улицы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леса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водоёмы</w:t>
      </w:r>
      <w:r w:rsidRPr="0053574C">
        <w:rPr>
          <w:rStyle w:val="CharAttribute3"/>
          <w:sz w:val="24"/>
          <w:szCs w:val="24"/>
          <w:lang w:val="ru-RU"/>
        </w:rPr>
        <w:t xml:space="preserve">);  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проявлять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миролюбие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—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затевать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конфликтов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стремиться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решать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спорные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вопросы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не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прибегая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силе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стремиться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узнавать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что</w:t>
      </w:r>
      <w:r w:rsidRPr="0053574C">
        <w:rPr>
          <w:rStyle w:val="CharAttribute3"/>
          <w:sz w:val="24"/>
          <w:szCs w:val="24"/>
          <w:lang w:val="ru-RU"/>
        </w:rPr>
        <w:t>-</w:t>
      </w:r>
      <w:r w:rsidRPr="0053574C">
        <w:rPr>
          <w:rStyle w:val="CharAttribute3"/>
          <w:sz w:val="24"/>
          <w:szCs w:val="24"/>
          <w:lang w:val="ru-RU"/>
        </w:rPr>
        <w:t>то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новое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проявлять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любознательность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ценить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знания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вежливым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опрятным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скромным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приветливым</w:t>
      </w:r>
      <w:r w:rsidRPr="0053574C">
        <w:rPr>
          <w:rStyle w:val="CharAttribute3"/>
          <w:sz w:val="24"/>
          <w:szCs w:val="24"/>
          <w:lang w:val="ru-RU"/>
        </w:rPr>
        <w:t>;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соблюдать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правила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личной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гигиены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режим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дня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вести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здоровый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образ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жизни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proofErr w:type="gramStart"/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уметь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сопереживать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проявлять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сострадание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попавшим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беду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стремиться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устанавливать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хорошие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отношения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другими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людьми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уметь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прощать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обиды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защищать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слабых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мере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возможности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помогать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нуждающимся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этом</w:t>
      </w:r>
      <w:r w:rsidRPr="0053574C">
        <w:rPr>
          <w:rStyle w:val="CharAttribute3"/>
          <w:sz w:val="24"/>
          <w:szCs w:val="24"/>
          <w:lang w:val="ru-RU"/>
        </w:rPr>
        <w:t xml:space="preserve">  </w:t>
      </w:r>
      <w:r w:rsidRPr="0053574C">
        <w:rPr>
          <w:rStyle w:val="CharAttribute3"/>
          <w:sz w:val="24"/>
          <w:szCs w:val="24"/>
          <w:lang w:val="ru-RU"/>
        </w:rPr>
        <w:t>людям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уважительно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относиться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к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людям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национальной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или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религиозной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принадлежности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иного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имущественного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положения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людям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ограниченными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возможностями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здоровья</w:t>
      </w:r>
      <w:r w:rsidRPr="0053574C">
        <w:rPr>
          <w:rStyle w:val="CharAttribute3"/>
          <w:sz w:val="24"/>
          <w:szCs w:val="24"/>
          <w:lang w:val="ru-RU"/>
        </w:rPr>
        <w:t>;</w:t>
      </w:r>
      <w:proofErr w:type="gramEnd"/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t xml:space="preserve">-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уверенным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себе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открытым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общительным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не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стесняться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быть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чём</w:t>
      </w:r>
      <w:r w:rsidRPr="0053574C">
        <w:rPr>
          <w:rStyle w:val="CharAttribute3"/>
          <w:sz w:val="24"/>
          <w:szCs w:val="24"/>
          <w:lang w:val="ru-RU"/>
        </w:rPr>
        <w:t>-</w:t>
      </w:r>
      <w:r w:rsidRPr="0053574C">
        <w:rPr>
          <w:rStyle w:val="CharAttribute3"/>
          <w:sz w:val="24"/>
          <w:szCs w:val="24"/>
          <w:lang w:val="ru-RU"/>
        </w:rPr>
        <w:t>то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непохожим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других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ребят</w:t>
      </w:r>
      <w:r w:rsidRPr="0053574C">
        <w:rPr>
          <w:rStyle w:val="CharAttribute3"/>
          <w:sz w:val="24"/>
          <w:szCs w:val="24"/>
          <w:lang w:val="ru-RU"/>
        </w:rPr>
        <w:t xml:space="preserve">; </w:t>
      </w:r>
      <w:r w:rsidRPr="0053574C">
        <w:rPr>
          <w:rStyle w:val="CharAttribute3"/>
          <w:sz w:val="24"/>
          <w:szCs w:val="24"/>
          <w:lang w:val="ru-RU"/>
        </w:rPr>
        <w:t>уметь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ставить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перед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собой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цели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проявлять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инициативу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отстаивать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своё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мнение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действовать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самостоятельно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без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помощи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старших</w:t>
      </w:r>
      <w:r w:rsidRPr="0053574C">
        <w:rPr>
          <w:rStyle w:val="CharAttribute3"/>
          <w:sz w:val="24"/>
          <w:szCs w:val="24"/>
          <w:lang w:val="ru-RU"/>
        </w:rPr>
        <w:t xml:space="preserve">.  </w:t>
      </w:r>
    </w:p>
    <w:p w:rsidR="005501A2" w:rsidRPr="0053574C" w:rsidRDefault="005501A2" w:rsidP="005501A2">
      <w:pPr>
        <w:pStyle w:val="a8"/>
        <w:wordWrap/>
        <w:ind w:firstLine="709"/>
        <w:rPr>
          <w:rStyle w:val="CharAttribute3"/>
          <w:sz w:val="24"/>
          <w:szCs w:val="24"/>
          <w:lang w:val="ru-RU"/>
        </w:rPr>
      </w:pPr>
      <w:r w:rsidRPr="0053574C">
        <w:rPr>
          <w:rStyle w:val="CharAttribute3"/>
          <w:sz w:val="24"/>
          <w:szCs w:val="24"/>
          <w:lang w:val="ru-RU"/>
        </w:rPr>
        <w:lastRenderedPageBreak/>
        <w:t>Знание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младшим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школьником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данных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социальных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норм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традиций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понимание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важности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следования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им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имеет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особое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значение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для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ребенка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этого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возраста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поскольку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облегчает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его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вхождение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широкий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социальный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мир</w:t>
      </w:r>
      <w:r w:rsidRPr="0053574C">
        <w:rPr>
          <w:rStyle w:val="CharAttribute3"/>
          <w:sz w:val="24"/>
          <w:szCs w:val="24"/>
          <w:lang w:val="ru-RU"/>
        </w:rPr>
        <w:t xml:space="preserve">, </w:t>
      </w:r>
      <w:r w:rsidRPr="0053574C">
        <w:rPr>
          <w:rStyle w:val="CharAttribute3"/>
          <w:sz w:val="24"/>
          <w:szCs w:val="24"/>
          <w:lang w:val="ru-RU"/>
        </w:rPr>
        <w:t>в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открывающуюся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ему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систему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общественных</w:t>
      </w:r>
      <w:r w:rsidRPr="0053574C">
        <w:rPr>
          <w:rStyle w:val="CharAttribute3"/>
          <w:sz w:val="24"/>
          <w:szCs w:val="24"/>
          <w:lang w:val="ru-RU"/>
        </w:rPr>
        <w:t xml:space="preserve"> </w:t>
      </w:r>
      <w:r w:rsidRPr="0053574C">
        <w:rPr>
          <w:rStyle w:val="CharAttribute3"/>
          <w:sz w:val="24"/>
          <w:szCs w:val="24"/>
          <w:lang w:val="ru-RU"/>
        </w:rPr>
        <w:t>отношений</w:t>
      </w:r>
      <w:r w:rsidRPr="0053574C">
        <w:rPr>
          <w:rStyle w:val="CharAttribute3"/>
          <w:sz w:val="24"/>
          <w:szCs w:val="24"/>
          <w:lang w:val="ru-RU"/>
        </w:rPr>
        <w:t xml:space="preserve">. 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53574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53574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53574C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53574C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53574C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53574C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5501A2" w:rsidRPr="0053574C" w:rsidRDefault="005501A2" w:rsidP="005501A2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</w:t>
      </w:r>
      <w:r>
        <w:rPr>
          <w:rStyle w:val="CharAttribute484"/>
          <w:rFonts w:eastAsia="№Е"/>
          <w:i w:val="0"/>
          <w:sz w:val="24"/>
          <w:szCs w:val="24"/>
        </w:rPr>
        <w:t xml:space="preserve"> значимых отношений школьников.</w:t>
      </w:r>
    </w:p>
    <w:p w:rsidR="005501A2" w:rsidRPr="0053574C" w:rsidRDefault="005501A2" w:rsidP="005501A2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53574C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53574C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53574C">
        <w:rPr>
          <w:rStyle w:val="CharAttribute485"/>
          <w:rFonts w:eastAsia="№Е"/>
          <w:i w:val="0"/>
          <w:sz w:val="24"/>
          <w:szCs w:val="24"/>
        </w:rPr>
        <w:t> </w:t>
      </w:r>
    </w:p>
    <w:p w:rsidR="005501A2" w:rsidRDefault="005501A2" w:rsidP="005501A2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5501A2" w:rsidRPr="0053574C" w:rsidRDefault="005501A2" w:rsidP="005501A2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</w:t>
      </w:r>
      <w:r>
        <w:rPr>
          <w:rStyle w:val="CharAttribute484"/>
          <w:rFonts w:eastAsia="№Е"/>
          <w:i w:val="0"/>
          <w:sz w:val="24"/>
          <w:szCs w:val="24"/>
        </w:rPr>
        <w:t>цели воспитания школьников  способствует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 решение следующих основных </w:t>
      </w:r>
      <w:r w:rsidRPr="0053574C">
        <w:rPr>
          <w:rStyle w:val="CharAttribute484"/>
          <w:rFonts w:eastAsia="№Е"/>
          <w:b/>
          <w:sz w:val="24"/>
          <w:szCs w:val="24"/>
        </w:rPr>
        <w:t>задач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w w:val="0"/>
          <w:sz w:val="24"/>
          <w:szCs w:val="24"/>
        </w:rPr>
        <w:t>реализовывать воспитательные возможности</w:t>
      </w:r>
      <w:r w:rsidRPr="007310D3">
        <w:rPr>
          <w:sz w:val="24"/>
          <w:szCs w:val="24"/>
        </w:rPr>
        <w:t xml:space="preserve"> о</w:t>
      </w:r>
      <w:r w:rsidRPr="007310D3">
        <w:rPr>
          <w:w w:val="0"/>
          <w:sz w:val="24"/>
          <w:szCs w:val="24"/>
        </w:rPr>
        <w:t xml:space="preserve">бщешкольных ключевых </w:t>
      </w:r>
      <w:r w:rsidRPr="007310D3">
        <w:rPr>
          <w:sz w:val="24"/>
          <w:szCs w:val="24"/>
        </w:rPr>
        <w:t>дел</w:t>
      </w:r>
      <w:r w:rsidRPr="007310D3">
        <w:rPr>
          <w:w w:val="0"/>
          <w:sz w:val="24"/>
          <w:szCs w:val="24"/>
        </w:rPr>
        <w:t>,</w:t>
      </w:r>
      <w:r w:rsidRPr="007310D3">
        <w:rPr>
          <w:sz w:val="24"/>
          <w:szCs w:val="24"/>
        </w:rPr>
        <w:t xml:space="preserve"> поддерживать традиции их </w:t>
      </w:r>
      <w:r w:rsidRPr="007310D3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вовлекать школьников в </w:t>
      </w:r>
      <w:r>
        <w:rPr>
          <w:sz w:val="24"/>
          <w:szCs w:val="24"/>
        </w:rPr>
        <w:t>кружки, секции</w:t>
      </w:r>
      <w:r w:rsidRPr="007310D3">
        <w:rPr>
          <w:sz w:val="24"/>
          <w:szCs w:val="24"/>
        </w:rPr>
        <w:t xml:space="preserve">, студии и иные объединения, работающие по школьным программам внеурочной деятельности, </w:t>
      </w:r>
      <w:r w:rsidRPr="007310D3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7310D3">
        <w:rPr>
          <w:w w:val="0"/>
          <w:sz w:val="24"/>
          <w:szCs w:val="24"/>
        </w:rPr>
        <w:t>;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sz w:val="24"/>
          <w:szCs w:val="24"/>
        </w:rPr>
        <w:t>поддерживать деятельность функционирующих на базе школы д</w:t>
      </w:r>
      <w:r w:rsidRPr="007310D3">
        <w:rPr>
          <w:w w:val="0"/>
          <w:sz w:val="24"/>
          <w:szCs w:val="24"/>
        </w:rPr>
        <w:t>етских общественных объединений и организаций;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>
        <w:rPr>
          <w:w w:val="0"/>
          <w:sz w:val="24"/>
          <w:szCs w:val="24"/>
        </w:rPr>
        <w:t>экскурсии</w:t>
      </w:r>
      <w:r w:rsidRPr="007310D3">
        <w:rPr>
          <w:w w:val="0"/>
          <w:sz w:val="24"/>
          <w:szCs w:val="24"/>
        </w:rPr>
        <w:t xml:space="preserve"> и реализовывать их воспитательный потенциал;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7310D3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7310D3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7310D3">
        <w:rPr>
          <w:w w:val="0"/>
          <w:sz w:val="24"/>
          <w:szCs w:val="24"/>
        </w:rPr>
        <w:t>предметно-эстетическую среду школы</w:t>
      </w:r>
      <w:r w:rsidRPr="007310D3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5501A2" w:rsidRPr="007310D3" w:rsidRDefault="005501A2" w:rsidP="005501A2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310D3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501A2" w:rsidRDefault="005501A2" w:rsidP="005501A2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5501A2" w:rsidRPr="0053574C" w:rsidRDefault="005501A2" w:rsidP="005501A2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53574C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</w:t>
      </w:r>
      <w:r>
        <w:rPr>
          <w:rStyle w:val="CharAttribute484"/>
          <w:rFonts w:eastAsia="№Е"/>
          <w:i w:val="0"/>
          <w:sz w:val="24"/>
          <w:szCs w:val="24"/>
        </w:rPr>
        <w:t xml:space="preserve">ь в школе интересную и </w:t>
      </w:r>
      <w:r w:rsidRPr="0053574C">
        <w:rPr>
          <w:rStyle w:val="CharAttribute484"/>
          <w:rFonts w:eastAsia="№Е"/>
          <w:i w:val="0"/>
          <w:sz w:val="24"/>
          <w:szCs w:val="24"/>
        </w:rPr>
        <w:t xml:space="preserve"> насыщенную жизнь детей и педагогов, что станет эффективным способом профилактики антисоциального поведения школьников.</w:t>
      </w:r>
    </w:p>
    <w:p w:rsidR="005501A2" w:rsidRPr="0053574C" w:rsidRDefault="005501A2" w:rsidP="005501A2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5501A2" w:rsidRPr="0053574C" w:rsidRDefault="005501A2" w:rsidP="005501A2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5501A2" w:rsidRPr="0053574C" w:rsidRDefault="005501A2" w:rsidP="005501A2">
      <w:pPr>
        <w:wordWrap/>
        <w:jc w:val="center"/>
        <w:rPr>
          <w:color w:val="000000"/>
          <w:w w:val="0"/>
          <w:sz w:val="24"/>
          <w:lang w:val="ru-RU"/>
        </w:rPr>
      </w:pPr>
    </w:p>
    <w:p w:rsidR="005501A2" w:rsidRPr="0053574C" w:rsidRDefault="005501A2" w:rsidP="005501A2">
      <w:pPr>
        <w:wordWrap/>
        <w:ind w:firstLine="567"/>
        <w:rPr>
          <w:color w:val="000000"/>
          <w:w w:val="0"/>
          <w:sz w:val="24"/>
          <w:lang w:val="ru-RU"/>
        </w:rPr>
      </w:pPr>
      <w:r w:rsidRPr="0053574C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501A2" w:rsidRPr="0053574C" w:rsidRDefault="005501A2" w:rsidP="005501A2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:rsidR="005501A2" w:rsidRPr="0053574C" w:rsidRDefault="005501A2" w:rsidP="005501A2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5501A2" w:rsidRPr="0053574C" w:rsidRDefault="005501A2" w:rsidP="005501A2">
      <w:pPr>
        <w:wordWrap/>
        <w:ind w:firstLine="567"/>
        <w:rPr>
          <w:sz w:val="24"/>
          <w:lang w:val="ru-RU"/>
        </w:rPr>
      </w:pPr>
      <w:r w:rsidRPr="0053574C">
        <w:rPr>
          <w:color w:val="000000"/>
          <w:w w:val="0"/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</w:t>
      </w:r>
      <w:r>
        <w:rPr>
          <w:color w:val="000000"/>
          <w:w w:val="0"/>
          <w:sz w:val="24"/>
          <w:lang w:val="ru-RU"/>
        </w:rPr>
        <w:t>м</w:t>
      </w:r>
      <w:r w:rsidRPr="0053574C">
        <w:rPr>
          <w:color w:val="000000"/>
          <w:w w:val="0"/>
          <w:sz w:val="24"/>
          <w:lang w:val="ru-RU"/>
        </w:rPr>
        <w:t xml:space="preserve">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5501A2" w:rsidRPr="0053574C" w:rsidRDefault="005501A2" w:rsidP="005501A2">
      <w:pPr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>Для это</w:t>
      </w:r>
      <w:r>
        <w:rPr>
          <w:sz w:val="24"/>
          <w:lang w:val="ru-RU"/>
        </w:rPr>
        <w:t>го в Школе</w:t>
      </w:r>
      <w:r w:rsidRPr="0053574C">
        <w:rPr>
          <w:sz w:val="24"/>
          <w:lang w:val="ru-RU"/>
        </w:rPr>
        <w:t xml:space="preserve"> используются следующие формы работы</w:t>
      </w:r>
    </w:p>
    <w:p w:rsidR="005501A2" w:rsidRPr="0053574C" w:rsidRDefault="005501A2" w:rsidP="005501A2">
      <w:pPr>
        <w:wordWrap/>
        <w:ind w:firstLine="567"/>
        <w:rPr>
          <w:b/>
          <w:bCs/>
          <w:i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внешкольном уровне:</w:t>
      </w:r>
    </w:p>
    <w:p w:rsidR="005501A2" w:rsidRPr="00AF364B" w:rsidRDefault="005501A2" w:rsidP="005501A2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jc w:val="left"/>
        <w:rPr>
          <w:rStyle w:val="CharAttribute501"/>
          <w:i w:val="0"/>
          <w:sz w:val="24"/>
          <w:lang w:val="ru-RU"/>
        </w:rPr>
      </w:pPr>
      <w:r w:rsidRPr="0053574C">
        <w:rPr>
          <w:sz w:val="24"/>
          <w:lang w:val="ru-RU"/>
        </w:rPr>
        <w:t xml:space="preserve"> с</w:t>
      </w:r>
      <w:r w:rsidRPr="0053574C">
        <w:rPr>
          <w:rStyle w:val="CharAttribute501"/>
          <w:rFonts w:eastAsia="№Е"/>
          <w:i w:val="0"/>
          <w:sz w:val="24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</w:t>
      </w:r>
      <w:r>
        <w:rPr>
          <w:rStyle w:val="CharAttribute501"/>
          <w:rFonts w:eastAsia="№Е"/>
          <w:i w:val="0"/>
          <w:sz w:val="24"/>
          <w:lang w:val="ru-RU"/>
        </w:rPr>
        <w:t>ание окружающего школу социума:</w:t>
      </w: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jc w:val="left"/>
        <w:rPr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jc w:val="left"/>
        <w:rPr>
          <w:sz w:val="24"/>
          <w:lang w:val="ru-RU"/>
        </w:rPr>
      </w:pPr>
      <w:r>
        <w:rPr>
          <w:sz w:val="24"/>
          <w:lang w:val="ru-RU"/>
        </w:rPr>
        <w:t>-патриотическая акция «Вахта памяти»;</w:t>
      </w: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jc w:val="left"/>
        <w:rPr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jc w:val="left"/>
        <w:rPr>
          <w:sz w:val="24"/>
          <w:lang w:val="ru-RU"/>
        </w:rPr>
      </w:pPr>
      <w:r>
        <w:rPr>
          <w:sz w:val="24"/>
          <w:lang w:val="ru-RU"/>
        </w:rPr>
        <w:t>-экологическая акция «Зеленая Башкирия» (экологические субботники в течение года, посадка саженцев);</w:t>
      </w:r>
    </w:p>
    <w:p w:rsidR="005501A2" w:rsidRDefault="005501A2" w:rsidP="005501A2">
      <w:pPr>
        <w:tabs>
          <w:tab w:val="left" w:pos="993"/>
          <w:tab w:val="left" w:pos="1310"/>
        </w:tabs>
        <w:wordWrap/>
        <w:rPr>
          <w:color w:val="000000"/>
          <w:sz w:val="16"/>
          <w:szCs w:val="16"/>
          <w:shd w:val="clear" w:color="auto" w:fill="FFFFFF"/>
          <w:lang w:val="ru-RU"/>
        </w:rPr>
      </w:pPr>
    </w:p>
    <w:p w:rsidR="005501A2" w:rsidRPr="00147F8F" w:rsidRDefault="005501A2" w:rsidP="005501A2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 xml:space="preserve">- общешкольные родительские и ученические собрания, которые проводятся регулярно, </w:t>
      </w:r>
      <w:r w:rsidRPr="0053574C">
        <w:rPr>
          <w:rStyle w:val="CharAttribute501"/>
          <w:rFonts w:eastAsia="№Е"/>
          <w:i w:val="0"/>
          <w:sz w:val="24"/>
          <w:lang w:val="ru-RU"/>
        </w:rPr>
        <w:t xml:space="preserve">в </w:t>
      </w:r>
      <w:r>
        <w:rPr>
          <w:rStyle w:val="CharAttribute501"/>
          <w:rFonts w:eastAsia="№Е"/>
          <w:i w:val="0"/>
          <w:sz w:val="24"/>
          <w:lang w:val="ru-RU"/>
        </w:rPr>
        <w:t xml:space="preserve">их рамках </w:t>
      </w:r>
      <w:r w:rsidRPr="0053574C">
        <w:rPr>
          <w:rStyle w:val="CharAttribute501"/>
          <w:rFonts w:eastAsia="№Е"/>
          <w:i w:val="0"/>
          <w:sz w:val="24"/>
          <w:lang w:val="ru-RU"/>
        </w:rPr>
        <w:t xml:space="preserve"> обсуждаются на</w:t>
      </w:r>
      <w:r>
        <w:rPr>
          <w:rStyle w:val="CharAttribute501"/>
          <w:rFonts w:eastAsia="№Е"/>
          <w:i w:val="0"/>
          <w:sz w:val="24"/>
          <w:lang w:val="ru-RU"/>
        </w:rPr>
        <w:t>сущные проблемы;</w:t>
      </w:r>
    </w:p>
    <w:p w:rsidR="005501A2" w:rsidRDefault="005501A2" w:rsidP="005501A2">
      <w:pPr>
        <w:tabs>
          <w:tab w:val="left" w:pos="993"/>
          <w:tab w:val="left" w:pos="1310"/>
        </w:tabs>
        <w:wordWrap/>
        <w:rPr>
          <w:rStyle w:val="CharAttribute501"/>
          <w:rFonts w:eastAsia="№Е"/>
          <w:i w:val="0"/>
          <w:sz w:val="24"/>
          <w:lang w:val="ru-RU"/>
        </w:rPr>
      </w:pPr>
    </w:p>
    <w:p w:rsidR="005501A2" w:rsidRPr="00AF364B" w:rsidRDefault="005501A2" w:rsidP="005501A2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i w:val="0"/>
          <w:sz w:val="24"/>
          <w:lang w:val="ru-RU"/>
        </w:rPr>
      </w:pPr>
      <w:proofErr w:type="gramStart"/>
      <w:r>
        <w:rPr>
          <w:rStyle w:val="CharAttribute501"/>
          <w:rFonts w:eastAsia="№Е"/>
          <w:i w:val="0"/>
          <w:sz w:val="24"/>
          <w:lang w:val="ru-RU"/>
        </w:rPr>
        <w:t xml:space="preserve">- День правовых знаний  в школе (помимо профилактических мероприятий с обучающимися, проводится встреча родителей и обучающихся с представителями, </w:t>
      </w:r>
      <w:r>
        <w:rPr>
          <w:rStyle w:val="CharAttribute501"/>
          <w:rFonts w:eastAsia="№Е"/>
          <w:i w:val="0"/>
          <w:sz w:val="24"/>
          <w:lang w:val="ru-RU"/>
        </w:rPr>
        <w:lastRenderedPageBreak/>
        <w:t>КДН и ЗП, ГДН);</w:t>
      </w:r>
      <w:proofErr w:type="gramEnd"/>
    </w:p>
    <w:p w:rsidR="005501A2" w:rsidRPr="0053574C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</w:p>
    <w:p w:rsidR="005501A2" w:rsidRDefault="005501A2" w:rsidP="005501A2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jc w:val="left"/>
        <w:rPr>
          <w:bCs/>
          <w:sz w:val="24"/>
          <w:lang w:val="ru-RU"/>
        </w:rPr>
      </w:pPr>
      <w:r w:rsidRPr="0053574C">
        <w:rPr>
          <w:bCs/>
          <w:sz w:val="24"/>
          <w:lang w:val="ru-RU"/>
        </w:rPr>
        <w:t>пр</w:t>
      </w:r>
      <w:r>
        <w:rPr>
          <w:bCs/>
          <w:sz w:val="24"/>
          <w:lang w:val="ru-RU"/>
        </w:rPr>
        <w:t>оводимые для жителей поселка</w:t>
      </w:r>
      <w:r w:rsidRPr="0053574C">
        <w:rPr>
          <w:bCs/>
          <w:sz w:val="24"/>
          <w:lang w:val="ru-RU"/>
        </w:rPr>
        <w:t xml:space="preserve"> и организуемые </w:t>
      </w:r>
      <w:r w:rsidRPr="0053574C">
        <w:rPr>
          <w:rStyle w:val="CharAttribute501"/>
          <w:rFonts w:eastAsia="№Е"/>
          <w:i w:val="0"/>
          <w:iCs/>
          <w:sz w:val="24"/>
          <w:lang w:val="ru-RU"/>
        </w:rPr>
        <w:t>совместно</w:t>
      </w:r>
      <w:r w:rsidRPr="0053574C">
        <w:rPr>
          <w:bCs/>
          <w:i/>
          <w:iCs/>
          <w:sz w:val="24"/>
          <w:lang w:val="ru-RU"/>
        </w:rPr>
        <w:t xml:space="preserve"> </w:t>
      </w:r>
      <w:r w:rsidRPr="0053574C">
        <w:rPr>
          <w:bCs/>
          <w:sz w:val="24"/>
          <w:lang w:val="ru-RU"/>
        </w:rPr>
        <w:t>с семьями учащихся сп</w:t>
      </w:r>
      <w:r>
        <w:rPr>
          <w:bCs/>
          <w:sz w:val="24"/>
          <w:lang w:val="ru-RU"/>
        </w:rPr>
        <w:t>ортивные состязания, праздники</w:t>
      </w:r>
      <w:r w:rsidRPr="0053574C">
        <w:rPr>
          <w:bCs/>
          <w:sz w:val="24"/>
          <w:lang w:val="ru-RU"/>
        </w:rPr>
        <w:t>, представления, которые открывают возможности для творческой самореализации школьников и включают их в деятельную заботу об окружающих</w:t>
      </w:r>
      <w:r>
        <w:rPr>
          <w:bCs/>
          <w:sz w:val="24"/>
          <w:lang w:val="ru-RU"/>
        </w:rPr>
        <w:t>:</w:t>
      </w:r>
    </w:p>
    <w:p w:rsidR="005501A2" w:rsidRDefault="005501A2" w:rsidP="005501A2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proofErr w:type="gramStart"/>
      <w:r>
        <w:rPr>
          <w:bCs/>
          <w:sz w:val="24"/>
          <w:lang w:val="ru-RU"/>
        </w:rPr>
        <w:t xml:space="preserve">- </w:t>
      </w:r>
      <w:r w:rsidRPr="0033144F">
        <w:rPr>
          <w:bCs/>
          <w:sz w:val="24"/>
          <w:lang w:val="ru-RU"/>
        </w:rPr>
        <w:t>спортивно-оздоровительная</w:t>
      </w:r>
      <w:r>
        <w:rPr>
          <w:bCs/>
          <w:sz w:val="24"/>
          <w:lang w:val="ru-RU"/>
        </w:rPr>
        <w:t xml:space="preserve"> деятельность: состязания  «Веселые старты», «Мама, папа, я – спортивная семья» и т.п. с участием родителей в командах;</w:t>
      </w:r>
      <w:proofErr w:type="gramEnd"/>
    </w:p>
    <w:p w:rsidR="005501A2" w:rsidRDefault="005501A2" w:rsidP="005501A2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>
        <w:rPr>
          <w:bCs/>
          <w:sz w:val="24"/>
          <w:lang w:val="ru-RU"/>
        </w:rPr>
        <w:t>-</w:t>
      </w:r>
      <w:r w:rsidRPr="0033144F">
        <w:rPr>
          <w:bCs/>
          <w:sz w:val="28"/>
          <w:szCs w:val="28"/>
          <w:lang w:val="ru-RU"/>
        </w:rPr>
        <w:t xml:space="preserve"> </w:t>
      </w:r>
      <w:r w:rsidRPr="0033144F">
        <w:rPr>
          <w:bCs/>
          <w:sz w:val="24"/>
          <w:lang w:val="ru-RU"/>
        </w:rPr>
        <w:t>досугово-развлекательная деятельность: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4"/>
          <w:lang w:val="ru-RU"/>
        </w:rPr>
        <w:t xml:space="preserve">праздники, концерты, конкурсные программы  ко Дню матери, 8 </w:t>
      </w:r>
      <w:proofErr w:type="spellStart"/>
      <w:r>
        <w:rPr>
          <w:bCs/>
          <w:sz w:val="24"/>
          <w:lang w:val="ru-RU"/>
        </w:rPr>
        <w:t>Марта</w:t>
      </w:r>
      <w:proofErr w:type="gramStart"/>
      <w:r>
        <w:rPr>
          <w:bCs/>
          <w:sz w:val="24"/>
          <w:lang w:val="ru-RU"/>
        </w:rPr>
        <w:t>,и</w:t>
      </w:r>
      <w:proofErr w:type="spellEnd"/>
      <w:proofErr w:type="gramEnd"/>
      <w:r>
        <w:rPr>
          <w:bCs/>
          <w:sz w:val="24"/>
          <w:lang w:val="ru-RU"/>
        </w:rPr>
        <w:t xml:space="preserve"> т.п. с участием родителей, бабушек и дедушек;</w:t>
      </w:r>
    </w:p>
    <w:p w:rsidR="005501A2" w:rsidRDefault="005501A2" w:rsidP="005501A2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>
        <w:rPr>
          <w:bCs/>
          <w:sz w:val="24"/>
          <w:lang w:val="ru-RU"/>
        </w:rPr>
        <w:t>-концерты  школьников  в День пожилого человека, День Учителя, 8 Марта, 9 Мая и др.</w:t>
      </w:r>
    </w:p>
    <w:p w:rsidR="005501A2" w:rsidRPr="0053574C" w:rsidRDefault="005501A2" w:rsidP="005501A2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</w:p>
    <w:p w:rsidR="005501A2" w:rsidRPr="0053574C" w:rsidRDefault="005501A2" w:rsidP="005501A2">
      <w:pPr>
        <w:wordWrap/>
        <w:ind w:firstLine="567"/>
        <w:rPr>
          <w:b/>
          <w:bCs/>
          <w:i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школьном уровне:</w:t>
      </w:r>
    </w:p>
    <w:p w:rsidR="005501A2" w:rsidRPr="003936DE" w:rsidRDefault="005501A2" w:rsidP="005501A2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lang w:val="ru-RU"/>
        </w:rPr>
      </w:pPr>
      <w:proofErr w:type="gramStart"/>
      <w:r w:rsidRPr="0053574C">
        <w:rPr>
          <w:rStyle w:val="CharAttribute501"/>
          <w:rFonts w:eastAsia="№Е"/>
          <w:i w:val="0"/>
          <w:sz w:val="24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</w:t>
      </w:r>
      <w:r>
        <w:rPr>
          <w:rStyle w:val="CharAttribute501"/>
          <w:rFonts w:eastAsia="№Е"/>
          <w:i w:val="0"/>
          <w:sz w:val="24"/>
          <w:lang w:val="ru-RU"/>
        </w:rPr>
        <w:t xml:space="preserve"> участвуют все классы школы:</w:t>
      </w:r>
      <w:proofErr w:type="gramEnd"/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>-День Учителя (поздравление учителей, концертная программа);</w:t>
      </w: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proofErr w:type="gramStart"/>
      <w:r>
        <w:rPr>
          <w:bCs/>
          <w:sz w:val="24"/>
          <w:lang w:val="ru-RU"/>
        </w:rPr>
        <w:t xml:space="preserve">-праздники, концерты, конкурсные программы  в </w:t>
      </w:r>
      <w:r>
        <w:rPr>
          <w:rStyle w:val="CharAttribute501"/>
          <w:rFonts w:eastAsia="№Е"/>
          <w:i w:val="0"/>
          <w:sz w:val="24"/>
          <w:lang w:val="ru-RU"/>
        </w:rPr>
        <w:t>Новогодние праздники, Осенние праздники, День матери, 8 Марта, День защитника Отечества, День Победы, «День знаний», «Последний звонок»  и др.;</w:t>
      </w:r>
      <w:proofErr w:type="gramEnd"/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 xml:space="preserve">-Предметные недели </w:t>
      </w:r>
      <w:proofErr w:type="gramStart"/>
      <w:r>
        <w:rPr>
          <w:rStyle w:val="CharAttribute501"/>
          <w:rFonts w:eastAsia="№Е"/>
          <w:i w:val="0"/>
          <w:sz w:val="24"/>
          <w:lang w:val="ru-RU"/>
        </w:rPr>
        <w:t xml:space="preserve">( </w:t>
      </w:r>
      <w:proofErr w:type="gramEnd"/>
      <w:r>
        <w:rPr>
          <w:rStyle w:val="CharAttribute501"/>
          <w:rFonts w:eastAsia="№Е"/>
          <w:i w:val="0"/>
          <w:sz w:val="24"/>
          <w:lang w:val="ru-RU"/>
        </w:rPr>
        <w:t>начальных классов);</w:t>
      </w: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5501A2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lang w:val="ru-RU"/>
        </w:rPr>
        <w:t xml:space="preserve">-День науки (подготовка проектов, исследовательских работ и их защита)  </w:t>
      </w:r>
    </w:p>
    <w:p w:rsidR="005501A2" w:rsidRPr="0053574C" w:rsidRDefault="005501A2" w:rsidP="005501A2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</w:p>
    <w:p w:rsidR="005501A2" w:rsidRPr="00C5414D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53574C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53574C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53574C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53574C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</w:t>
      </w:r>
      <w:r>
        <w:rPr>
          <w:rStyle w:val="CharAttribute501"/>
          <w:rFonts w:eastAsia="№Е"/>
          <w:i w:val="0"/>
          <w:sz w:val="24"/>
          <w:szCs w:val="24"/>
        </w:rPr>
        <w:t>ь детей</w:t>
      </w:r>
      <w:r>
        <w:rPr>
          <w:rStyle w:val="CharAttribute501"/>
          <w:rFonts w:eastAsia="№Е"/>
          <w:i w:val="0"/>
          <w:sz w:val="24"/>
          <w:szCs w:val="24"/>
          <w:lang w:val="ru-RU"/>
        </w:rPr>
        <w:t>:</w:t>
      </w:r>
    </w:p>
    <w:p w:rsidR="005501A2" w:rsidRDefault="005501A2" w:rsidP="005501A2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  <w:r>
        <w:rPr>
          <w:rStyle w:val="CharAttribute501"/>
          <w:rFonts w:eastAsia="№Е"/>
          <w:i w:val="0"/>
          <w:sz w:val="24"/>
          <w:szCs w:val="24"/>
          <w:lang w:val="ru-RU"/>
        </w:rPr>
        <w:t>- «Прием в пионеры»;</w:t>
      </w:r>
    </w:p>
    <w:p w:rsidR="005501A2" w:rsidRDefault="005501A2" w:rsidP="005501A2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>
        <w:rPr>
          <w:rFonts w:ascii="Times New Roman"/>
          <w:bCs/>
          <w:sz w:val="24"/>
          <w:szCs w:val="24"/>
          <w:lang w:val="ru-RU"/>
        </w:rPr>
        <w:t>- «День знаний»;</w:t>
      </w:r>
    </w:p>
    <w:p w:rsidR="005501A2" w:rsidRPr="00BE4E6E" w:rsidRDefault="005501A2" w:rsidP="005501A2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>
        <w:rPr>
          <w:rFonts w:ascii="Times New Roman"/>
          <w:bCs/>
          <w:sz w:val="24"/>
          <w:szCs w:val="24"/>
          <w:lang w:val="ru-RU"/>
        </w:rPr>
        <w:t>- «Последний звонок».</w:t>
      </w:r>
    </w:p>
    <w:p w:rsidR="005501A2" w:rsidRPr="0053574C" w:rsidRDefault="005501A2" w:rsidP="005501A2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индивидуальном уровне:</w:t>
      </w:r>
      <w:r w:rsidRPr="0053574C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5501A2" w:rsidRPr="0053574C" w:rsidRDefault="005501A2" w:rsidP="005501A2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53574C">
        <w:rPr>
          <w:rStyle w:val="CharAttribute501"/>
          <w:rFonts w:eastAsia="№Е"/>
          <w:i w:val="0"/>
          <w:iCs/>
          <w:sz w:val="24"/>
          <w:lang w:val="ru-RU"/>
        </w:rPr>
        <w:t>вовлечение</w:t>
      </w:r>
      <w:r>
        <w:rPr>
          <w:rStyle w:val="CharAttribute501"/>
          <w:rFonts w:eastAsia="№Е"/>
          <w:i w:val="0"/>
          <w:iCs/>
          <w:sz w:val="24"/>
          <w:lang w:val="ru-RU"/>
        </w:rPr>
        <w:t>,</w:t>
      </w:r>
      <w:r w:rsidRPr="0053574C">
        <w:rPr>
          <w:rStyle w:val="CharAttribute501"/>
          <w:rFonts w:eastAsia="№Е"/>
          <w:i w:val="0"/>
          <w:iCs/>
          <w:sz w:val="24"/>
          <w:lang w:val="ru-RU"/>
        </w:rPr>
        <w:t xml:space="preserve"> по возможности</w:t>
      </w:r>
      <w:r>
        <w:rPr>
          <w:rStyle w:val="CharAttribute501"/>
          <w:rFonts w:eastAsia="№Е"/>
          <w:i w:val="0"/>
          <w:iCs/>
          <w:sz w:val="24"/>
          <w:lang w:val="ru-RU"/>
        </w:rPr>
        <w:t>,</w:t>
      </w:r>
      <w:r w:rsidRPr="0053574C">
        <w:rPr>
          <w:i/>
          <w:sz w:val="24"/>
          <w:lang w:val="ru-RU"/>
        </w:rPr>
        <w:t xml:space="preserve"> </w:t>
      </w:r>
      <w:r w:rsidRPr="0053574C">
        <w:rPr>
          <w:sz w:val="24"/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 ответственных за костюмы и оборудование, ответственных за приглашение и встречу гостей и т.п.);</w:t>
      </w:r>
    </w:p>
    <w:p w:rsidR="005501A2" w:rsidRPr="0053574C" w:rsidRDefault="005501A2" w:rsidP="005501A2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iCs/>
          <w:sz w:val="24"/>
          <w:lang w:val="ru-RU"/>
        </w:rPr>
      </w:pPr>
      <w:r w:rsidRPr="0053574C">
        <w:rPr>
          <w:sz w:val="24"/>
          <w:lang w:val="ru-RU"/>
        </w:rPr>
        <w:t>индивидуальная помощь ребенку (</w:t>
      </w:r>
      <w:r w:rsidRPr="0053574C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53574C">
        <w:rPr>
          <w:sz w:val="24"/>
          <w:lang w:val="ru-RU"/>
        </w:rPr>
        <w:t>подготовки, проведения и анализа ключевых дел;</w:t>
      </w:r>
    </w:p>
    <w:p w:rsidR="005501A2" w:rsidRPr="0053574C" w:rsidRDefault="005501A2" w:rsidP="005501A2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53574C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501A2" w:rsidRPr="0053574C" w:rsidRDefault="005501A2" w:rsidP="005501A2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53574C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5501A2" w:rsidRPr="0053574C" w:rsidRDefault="005501A2" w:rsidP="005501A2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</w:p>
    <w:p w:rsidR="005501A2" w:rsidRPr="0053574C" w:rsidRDefault="005501A2" w:rsidP="005501A2">
      <w:pPr>
        <w:wordWrap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3.2. Модуль «Классное руководство»</w:t>
      </w:r>
    </w:p>
    <w:p w:rsidR="005501A2" w:rsidRPr="0053574C" w:rsidRDefault="005501A2" w:rsidP="005501A2">
      <w:pPr>
        <w:pStyle w:val="aa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  <w:lang w:val="ru-RU"/>
        </w:rPr>
      </w:pPr>
      <w:r w:rsidRPr="0053574C">
        <w:rPr>
          <w:rFonts w:ascii="Times New Roman" w:hAnsi="Times New Roman"/>
          <w:sz w:val="24"/>
          <w:szCs w:val="24"/>
          <w:lang w:val="ru-RU"/>
        </w:rPr>
        <w:lastRenderedPageBreak/>
        <w:t>Осуществляя работу с классом, педагог (классный руко</w:t>
      </w:r>
      <w:r>
        <w:rPr>
          <w:rFonts w:ascii="Times New Roman" w:hAnsi="Times New Roman"/>
          <w:sz w:val="24"/>
          <w:szCs w:val="24"/>
          <w:lang w:val="ru-RU"/>
        </w:rPr>
        <w:t>водитель</w:t>
      </w:r>
      <w:r w:rsidRPr="0053574C">
        <w:rPr>
          <w:rFonts w:ascii="Times New Roman" w:hAnsi="Times New Roman"/>
          <w:sz w:val="24"/>
          <w:szCs w:val="24"/>
          <w:lang w:val="ru-RU"/>
        </w:rPr>
        <w:t>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5501A2" w:rsidRPr="0053574C" w:rsidRDefault="005501A2" w:rsidP="005501A2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53574C">
        <w:rPr>
          <w:rFonts w:ascii="Times New Roman"/>
          <w:sz w:val="24"/>
          <w:szCs w:val="24"/>
          <w:lang w:val="ru-RU"/>
        </w:rPr>
        <w:t xml:space="preserve">, </w:t>
      </w:r>
      <w:proofErr w:type="spellStart"/>
      <w:r w:rsidRPr="0053574C">
        <w:rPr>
          <w:rFonts w:ascii="Times New Roman"/>
          <w:sz w:val="24"/>
          <w:szCs w:val="24"/>
          <w:lang w:val="ru-RU"/>
        </w:rPr>
        <w:t>профориентационной</w:t>
      </w:r>
      <w:proofErr w:type="spellEnd"/>
      <w:r w:rsidRPr="0053574C">
        <w:rPr>
          <w:rFonts w:asci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3574C">
        <w:rPr>
          <w:rFonts w:ascii="Times New Roman"/>
          <w:sz w:val="24"/>
          <w:szCs w:val="24"/>
        </w:rPr>
        <w:t>самореализоваться</w:t>
      </w:r>
      <w:proofErr w:type="spellEnd"/>
      <w:r w:rsidRPr="0053574C">
        <w:rPr>
          <w:rFonts w:asci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53574C">
        <w:rPr>
          <w:rFonts w:ascii="Times New Roman"/>
          <w:sz w:val="24"/>
          <w:szCs w:val="24"/>
          <w:lang w:val="ru-RU"/>
        </w:rPr>
        <w:t>я</w:t>
      </w:r>
      <w:r w:rsidRPr="0053574C">
        <w:rPr>
          <w:rFonts w:ascii="Times New Roman"/>
          <w:sz w:val="24"/>
          <w:szCs w:val="24"/>
        </w:rPr>
        <w:t xml:space="preserve"> благоприятной среды для общения.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</w:rPr>
      </w:pPr>
      <w:r w:rsidRPr="0053574C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53574C">
        <w:rPr>
          <w:rFonts w:ascii="Times New Roman" w:eastAsia="Tahoma"/>
          <w:sz w:val="24"/>
          <w:szCs w:val="24"/>
        </w:rPr>
        <w:t>и</w:t>
      </w:r>
      <w:r w:rsidRPr="0053574C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53574C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53574C">
        <w:rPr>
          <w:rStyle w:val="CharAttribute501"/>
          <w:rFonts w:eastAsia="№Е"/>
          <w:i w:val="0"/>
          <w:sz w:val="24"/>
          <w:szCs w:val="24"/>
        </w:rPr>
        <w:t xml:space="preserve">;  экскурсии, организуемые классными руководителями и родителями; празднования в классе дней рождения детей, </w:t>
      </w:r>
      <w:r w:rsidRPr="0053574C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53574C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53574C">
        <w:rPr>
          <w:rFonts w:ascii="Times New Roman" w:eastAsia="Tahoma"/>
          <w:sz w:val="24"/>
          <w:szCs w:val="24"/>
        </w:rPr>
        <w:t xml:space="preserve"> поздравления, сюрпризы, творческие </w:t>
      </w:r>
      <w:r>
        <w:rPr>
          <w:rFonts w:ascii="Times New Roman" w:eastAsia="Tahoma"/>
          <w:sz w:val="24"/>
          <w:szCs w:val="24"/>
        </w:rPr>
        <w:t xml:space="preserve">подарки и розыгрыши; </w:t>
      </w:r>
      <w:proofErr w:type="spellStart"/>
      <w:r w:rsidRPr="0053574C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53574C">
        <w:rPr>
          <w:rFonts w:ascii="Times New Roman" w:eastAsia="Tahoma"/>
          <w:sz w:val="24"/>
          <w:szCs w:val="24"/>
        </w:rPr>
        <w:t xml:space="preserve"> </w:t>
      </w:r>
      <w:r w:rsidRPr="0053574C">
        <w:rPr>
          <w:rFonts w:ascii="Times New Roman" w:eastAsia="Tahoma"/>
          <w:sz w:val="24"/>
          <w:szCs w:val="24"/>
          <w:lang w:val="ru-RU"/>
        </w:rPr>
        <w:t>«</w:t>
      </w:r>
      <w:r w:rsidRPr="0053574C">
        <w:rPr>
          <w:rFonts w:ascii="Times New Roman" w:eastAsia="Tahoma"/>
          <w:sz w:val="24"/>
          <w:szCs w:val="24"/>
        </w:rPr>
        <w:t>огоньки»</w:t>
      </w:r>
      <w:r w:rsidRPr="0053574C">
        <w:rPr>
          <w:rFonts w:ascii="Times New Roman" w:eastAsia="Tahoma"/>
          <w:sz w:val="24"/>
          <w:szCs w:val="24"/>
          <w:lang w:val="ru-RU"/>
        </w:rPr>
        <w:t xml:space="preserve"> и вечера</w:t>
      </w:r>
      <w:r w:rsidRPr="0053574C">
        <w:rPr>
          <w:rFonts w:ascii="Times New Roman" w:eastAsia="Tahoma"/>
          <w:sz w:val="24"/>
          <w:szCs w:val="24"/>
        </w:rPr>
        <w:t xml:space="preserve">, дающие каждому школьнику возможность рефлексии собственного участия в жизни класса. </w:t>
      </w:r>
    </w:p>
    <w:p w:rsidR="005501A2" w:rsidRPr="0053574C" w:rsidRDefault="005501A2" w:rsidP="005501A2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501A2" w:rsidRPr="0053574C" w:rsidRDefault="005501A2" w:rsidP="005501A2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работ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учащимися</w:t>
      </w:r>
      <w:r w:rsidRPr="0053574C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5501A2" w:rsidRPr="0053574C" w:rsidRDefault="005501A2" w:rsidP="005501A2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</w:t>
      </w:r>
      <w:r>
        <w:rPr>
          <w:rFonts w:ascii="Times New Roman"/>
          <w:sz w:val="24"/>
          <w:szCs w:val="24"/>
        </w:rPr>
        <w:t xml:space="preserve"> учителями</w:t>
      </w:r>
      <w:r w:rsidRPr="0053574C">
        <w:rPr>
          <w:rFonts w:ascii="Times New Roman"/>
          <w:sz w:val="24"/>
          <w:szCs w:val="24"/>
        </w:rPr>
        <w:t xml:space="preserve">. </w:t>
      </w:r>
    </w:p>
    <w:p w:rsidR="005501A2" w:rsidRPr="0053574C" w:rsidRDefault="005501A2" w:rsidP="005501A2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поддержка ребенка в решении важных для него жизненных проблем (налаживани</w:t>
      </w:r>
      <w:r w:rsidRPr="0053574C">
        <w:rPr>
          <w:rFonts w:ascii="Times New Roman"/>
          <w:sz w:val="24"/>
          <w:szCs w:val="24"/>
          <w:lang w:val="ru-RU"/>
        </w:rPr>
        <w:t>е</w:t>
      </w:r>
      <w:r w:rsidRPr="0053574C">
        <w:rPr>
          <w:rFonts w:ascii="Times New Roman"/>
          <w:sz w:val="24"/>
          <w:szCs w:val="24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53574C">
        <w:rPr>
          <w:rFonts w:ascii="Times New Roman"/>
          <w:sz w:val="24"/>
          <w:szCs w:val="24"/>
          <w:lang w:val="ru-RU"/>
        </w:rPr>
        <w:t>ь</w:t>
      </w:r>
      <w:r w:rsidRPr="0053574C">
        <w:rPr>
          <w:rFonts w:ascii="Times New Roman"/>
          <w:sz w:val="24"/>
          <w:szCs w:val="24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</w:t>
      </w:r>
      <w:r>
        <w:rPr>
          <w:rFonts w:ascii="Times New Roman"/>
          <w:sz w:val="24"/>
          <w:szCs w:val="24"/>
        </w:rPr>
        <w:t xml:space="preserve">ащимися класса; </w:t>
      </w:r>
      <w:r w:rsidRPr="0053574C">
        <w:rPr>
          <w:rFonts w:ascii="Times New Roman"/>
          <w:sz w:val="24"/>
          <w:szCs w:val="24"/>
        </w:rPr>
        <w:t>через предложение взять на себя ответственность за то или иное поручение в классе.</w:t>
      </w:r>
    </w:p>
    <w:p w:rsidR="005501A2" w:rsidRPr="0053574C" w:rsidRDefault="005501A2" w:rsidP="005501A2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53574C">
        <w:rPr>
          <w:rFonts w:asci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lastRenderedPageBreak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53574C">
        <w:rPr>
          <w:rFonts w:ascii="Times New Roman"/>
          <w:sz w:val="24"/>
          <w:szCs w:val="24"/>
        </w:rPr>
        <w:t>внутриклассных</w:t>
      </w:r>
      <w:proofErr w:type="spellEnd"/>
      <w:r w:rsidRPr="0053574C">
        <w:rPr>
          <w:rFonts w:ascii="Times New Roman"/>
          <w:sz w:val="24"/>
          <w:szCs w:val="24"/>
        </w:rPr>
        <w:t xml:space="preserve"> делах, дающих педагогам возможность лучше </w:t>
      </w:r>
      <w:proofErr w:type="spellStart"/>
      <w:r w:rsidRPr="0053574C">
        <w:rPr>
          <w:rFonts w:ascii="Times New Roman"/>
          <w:sz w:val="24"/>
          <w:szCs w:val="24"/>
        </w:rPr>
        <w:t>узна</w:t>
      </w:r>
      <w:r w:rsidRPr="0053574C">
        <w:rPr>
          <w:rFonts w:ascii="Times New Roman"/>
          <w:sz w:val="24"/>
          <w:szCs w:val="24"/>
          <w:lang w:val="ru-RU"/>
        </w:rPr>
        <w:t>ва</w:t>
      </w:r>
      <w:r w:rsidRPr="0053574C">
        <w:rPr>
          <w:rFonts w:ascii="Times New Roman"/>
          <w:sz w:val="24"/>
          <w:szCs w:val="24"/>
        </w:rPr>
        <w:t>ть</w:t>
      </w:r>
      <w:proofErr w:type="spellEnd"/>
      <w:r w:rsidRPr="0053574C">
        <w:rPr>
          <w:rFonts w:ascii="Times New Roman"/>
          <w:sz w:val="24"/>
          <w:szCs w:val="24"/>
          <w:lang w:val="ru-RU"/>
        </w:rPr>
        <w:t xml:space="preserve"> и понимать </w:t>
      </w:r>
      <w:r w:rsidRPr="0053574C">
        <w:rPr>
          <w:rFonts w:ascii="Times New Roman"/>
          <w:sz w:val="24"/>
          <w:szCs w:val="24"/>
        </w:rPr>
        <w:t>своих учеников, увидев их в иной, отличной от учебной, обстановке;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501A2" w:rsidRPr="0053574C" w:rsidRDefault="005501A2" w:rsidP="005501A2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4"/>
          <w:szCs w:val="24"/>
        </w:rPr>
      </w:pPr>
      <w:r w:rsidRPr="0053574C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  <w:lang w:val="ru-RU"/>
        </w:rPr>
        <w:t xml:space="preserve">организация </w:t>
      </w:r>
      <w:r w:rsidRPr="0053574C">
        <w:rPr>
          <w:rFonts w:ascii="Times New Roman"/>
          <w:sz w:val="24"/>
          <w:szCs w:val="24"/>
        </w:rPr>
        <w:t>родительски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собрани</w:t>
      </w:r>
      <w:r w:rsidRPr="0053574C">
        <w:rPr>
          <w:rFonts w:ascii="Times New Roman"/>
          <w:sz w:val="24"/>
          <w:szCs w:val="24"/>
          <w:lang w:val="ru-RU"/>
        </w:rPr>
        <w:t>й</w:t>
      </w:r>
      <w:r w:rsidRPr="0053574C">
        <w:rPr>
          <w:rFonts w:ascii="Times New Roman"/>
          <w:sz w:val="24"/>
          <w:szCs w:val="24"/>
        </w:rPr>
        <w:t>, происходящи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в режиме обсуждения наиболее острых проблем обучения и воспитания школьников;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  <w:lang w:val="ru-RU"/>
        </w:rPr>
        <w:t xml:space="preserve">создание и организация работы </w:t>
      </w:r>
      <w:r w:rsidRPr="0053574C">
        <w:rPr>
          <w:rFonts w:ascii="Times New Roman"/>
          <w:sz w:val="24"/>
          <w:szCs w:val="24"/>
        </w:rPr>
        <w:t>родительски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комитет</w:t>
      </w:r>
      <w:r w:rsidRPr="0053574C">
        <w:rPr>
          <w:rFonts w:ascii="Times New Roman"/>
          <w:sz w:val="24"/>
          <w:szCs w:val="24"/>
          <w:lang w:val="ru-RU"/>
        </w:rPr>
        <w:t>ов</w:t>
      </w:r>
      <w:r w:rsidRPr="0053574C">
        <w:rPr>
          <w:rFonts w:ascii="Times New Roman"/>
          <w:sz w:val="24"/>
          <w:szCs w:val="24"/>
        </w:rPr>
        <w:t xml:space="preserve"> классов, участвующи</w:t>
      </w:r>
      <w:r w:rsidRPr="0053574C">
        <w:rPr>
          <w:rFonts w:ascii="Times New Roman"/>
          <w:sz w:val="24"/>
          <w:szCs w:val="24"/>
          <w:lang w:val="ru-RU"/>
        </w:rPr>
        <w:t>х</w:t>
      </w:r>
      <w:r w:rsidRPr="0053574C">
        <w:rPr>
          <w:rFonts w:ascii="Times New Roman"/>
          <w:sz w:val="24"/>
          <w:szCs w:val="24"/>
        </w:rPr>
        <w:t xml:space="preserve"> в управлении образовательной организацией и решении вопросов воспитания и </w:t>
      </w:r>
      <w:r w:rsidRPr="0053574C">
        <w:rPr>
          <w:rFonts w:ascii="Times New Roman"/>
          <w:sz w:val="24"/>
          <w:szCs w:val="24"/>
          <w:lang w:val="ru-RU"/>
        </w:rPr>
        <w:t>обучения</w:t>
      </w:r>
      <w:r w:rsidRPr="0053574C">
        <w:rPr>
          <w:rFonts w:ascii="Times New Roman"/>
          <w:sz w:val="24"/>
          <w:szCs w:val="24"/>
        </w:rPr>
        <w:t xml:space="preserve"> их детей;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501A2" w:rsidRPr="0053574C" w:rsidRDefault="005501A2" w:rsidP="005501A2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</w:rPr>
      </w:pPr>
    </w:p>
    <w:p w:rsidR="005501A2" w:rsidRPr="0053574C" w:rsidRDefault="005501A2" w:rsidP="005501A2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 xml:space="preserve">Модуль 3.3. </w:t>
      </w:r>
      <w:bookmarkStart w:id="1" w:name="_Hlk30338243"/>
      <w:r w:rsidRPr="0053574C">
        <w:rPr>
          <w:b/>
          <w:color w:val="000000"/>
          <w:w w:val="0"/>
          <w:sz w:val="24"/>
          <w:lang w:val="ru-RU"/>
        </w:rPr>
        <w:t>«Курсы внеурочной деятельности»</w:t>
      </w:r>
      <w:bookmarkEnd w:id="1"/>
    </w:p>
    <w:p w:rsidR="005501A2" w:rsidRPr="0053574C" w:rsidRDefault="005501A2" w:rsidP="005501A2">
      <w:pPr>
        <w:wordWrap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3574C">
        <w:rPr>
          <w:sz w:val="24"/>
          <w:lang w:val="ru-RU"/>
        </w:rPr>
        <w:t>через</w:t>
      </w:r>
      <w:proofErr w:type="gramEnd"/>
      <w:r w:rsidRPr="0053574C">
        <w:rPr>
          <w:sz w:val="24"/>
          <w:lang w:val="ru-RU"/>
        </w:rPr>
        <w:t xml:space="preserve">: </w:t>
      </w:r>
    </w:p>
    <w:p w:rsidR="005501A2" w:rsidRPr="0053574C" w:rsidRDefault="005501A2" w:rsidP="005501A2">
      <w:pPr>
        <w:wordWrap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53574C">
        <w:rPr>
          <w:sz w:val="24"/>
          <w:lang w:val="ru-RU"/>
        </w:rPr>
        <w:t>самореализоваться</w:t>
      </w:r>
      <w:proofErr w:type="spellEnd"/>
      <w:r w:rsidRPr="0053574C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501A2" w:rsidRPr="0053574C" w:rsidRDefault="005501A2" w:rsidP="005501A2">
      <w:pPr>
        <w:wordWrap/>
        <w:ind w:right="-1" w:firstLine="567"/>
        <w:rPr>
          <w:rStyle w:val="CharAttribute0"/>
          <w:rFonts w:eastAsia="Batang"/>
          <w:sz w:val="24"/>
          <w:lang w:val="ru-RU"/>
        </w:rPr>
      </w:pPr>
      <w:r w:rsidRPr="0053574C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53574C">
        <w:rPr>
          <w:sz w:val="24"/>
          <w:lang w:val="ru-RU"/>
        </w:rPr>
        <w:t>кружках, секциях, клубах, студиях и т.п. детско-взрослых общностей,</w:t>
      </w:r>
      <w:r w:rsidRPr="0053574C">
        <w:rPr>
          <w:rStyle w:val="CharAttribute502"/>
          <w:rFonts w:eastAsia="Batang"/>
          <w:sz w:val="24"/>
          <w:lang w:val="ru-RU"/>
        </w:rPr>
        <w:t xml:space="preserve"> </w:t>
      </w:r>
      <w:r w:rsidRPr="0053574C">
        <w:rPr>
          <w:rStyle w:val="CharAttribute0"/>
          <w:rFonts w:eastAsia="Batang"/>
          <w:sz w:val="24"/>
          <w:lang w:val="ru-RU"/>
        </w:rPr>
        <w:t xml:space="preserve">которые </w:t>
      </w:r>
      <w:r w:rsidRPr="0053574C">
        <w:rPr>
          <w:sz w:val="24"/>
          <w:lang w:val="ru-RU"/>
        </w:rPr>
        <w:t xml:space="preserve">могли бы </w:t>
      </w:r>
      <w:r w:rsidRPr="0053574C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5501A2" w:rsidRPr="0053574C" w:rsidRDefault="005501A2" w:rsidP="005501A2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</w:t>
      </w:r>
      <w:r w:rsidRPr="0053574C">
        <w:rPr>
          <w:rStyle w:val="CharAttribute0"/>
          <w:rFonts w:eastAsia="Batang"/>
          <w:sz w:val="24"/>
          <w:lang w:val="ru-RU"/>
        </w:rPr>
        <w:t>создание в</w:t>
      </w:r>
      <w:r w:rsidRPr="0053574C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5501A2" w:rsidRPr="0053574C" w:rsidRDefault="005501A2" w:rsidP="005501A2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5501A2" w:rsidRPr="0053574C" w:rsidRDefault="005501A2" w:rsidP="005501A2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5501A2" w:rsidRPr="0053574C" w:rsidRDefault="005501A2" w:rsidP="005501A2">
      <w:pPr>
        <w:wordWrap/>
        <w:ind w:firstLine="567"/>
        <w:rPr>
          <w:i/>
          <w:sz w:val="24"/>
          <w:lang w:val="ru-RU"/>
        </w:rPr>
      </w:pPr>
      <w:r w:rsidRPr="0053574C">
        <w:rPr>
          <w:rStyle w:val="CharAttribute511"/>
          <w:rFonts w:eastAsia="№Е"/>
          <w:sz w:val="24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</w:t>
      </w:r>
      <w:r>
        <w:rPr>
          <w:rStyle w:val="CharAttribute511"/>
          <w:rFonts w:eastAsia="№Е"/>
          <w:sz w:val="24"/>
          <w:lang w:val="ru-RU"/>
        </w:rPr>
        <w:t>видов:</w:t>
      </w:r>
    </w:p>
    <w:p w:rsidR="005501A2" w:rsidRPr="00E60B2B" w:rsidRDefault="005501A2" w:rsidP="005501A2">
      <w:pPr>
        <w:tabs>
          <w:tab w:val="left" w:pos="1310"/>
        </w:tabs>
        <w:wordWrap/>
        <w:ind w:firstLine="567"/>
        <w:rPr>
          <w:rStyle w:val="CharAttribute501"/>
          <w:rFonts w:eastAsia="№Е"/>
          <w:i w:val="0"/>
          <w:color w:val="000000"/>
          <w:sz w:val="24"/>
          <w:lang w:val="ru-RU"/>
        </w:rPr>
      </w:pPr>
      <w:r w:rsidRPr="00E60B2B">
        <w:rPr>
          <w:rStyle w:val="CharAttribute501"/>
          <w:rFonts w:eastAsia="№Е"/>
          <w:b/>
          <w:color w:val="000000"/>
          <w:sz w:val="24"/>
          <w:lang w:val="ru-RU"/>
        </w:rPr>
        <w:t xml:space="preserve">Познавательная деятельность. </w:t>
      </w:r>
      <w:r>
        <w:rPr>
          <w:color w:val="000000"/>
          <w:sz w:val="24"/>
          <w:lang w:val="ru-RU"/>
        </w:rPr>
        <w:t>занятия</w:t>
      </w:r>
      <w:r w:rsidRPr="00E60B2B">
        <w:rPr>
          <w:color w:val="000000"/>
          <w:sz w:val="24"/>
          <w:lang w:val="ru-RU"/>
        </w:rPr>
        <w:t xml:space="preserve"> внеурочной деятельности</w:t>
      </w:r>
      <w:proofErr w:type="gramStart"/>
      <w:r>
        <w:rPr>
          <w:color w:val="000000"/>
          <w:sz w:val="24"/>
          <w:lang w:val="ru-RU"/>
        </w:rPr>
        <w:t xml:space="preserve"> </w:t>
      </w:r>
      <w:r w:rsidR="00F9236D">
        <w:rPr>
          <w:color w:val="000000"/>
          <w:sz w:val="24"/>
          <w:lang w:val="ru-RU"/>
        </w:rPr>
        <w:t>,</w:t>
      </w:r>
      <w:proofErr w:type="gramEnd"/>
      <w:r w:rsidR="00F9236D">
        <w:rPr>
          <w:color w:val="000000"/>
          <w:sz w:val="24"/>
          <w:lang w:val="ru-RU"/>
        </w:rPr>
        <w:t xml:space="preserve"> ДЮП, ЮИД,  «Шахматы», «Финансовая деятельность»</w:t>
      </w:r>
      <w:r w:rsidRPr="00E60B2B">
        <w:rPr>
          <w:color w:val="000000"/>
          <w:sz w:val="24"/>
          <w:lang w:val="ru-RU"/>
        </w:rPr>
        <w:t xml:space="preserve"> направленные на </w:t>
      </w:r>
      <w:r w:rsidRPr="00E60B2B">
        <w:rPr>
          <w:rStyle w:val="CharAttribute501"/>
          <w:rFonts w:eastAsia="№Е"/>
          <w:i w:val="0"/>
          <w:color w:val="000000"/>
          <w:sz w:val="24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E60B2B">
        <w:rPr>
          <w:color w:val="000000"/>
          <w:sz w:val="24"/>
          <w:lang w:val="ru-RU"/>
        </w:rPr>
        <w:t xml:space="preserve">экономическим, политическим, экологическим, </w:t>
      </w:r>
      <w:r w:rsidRPr="00E60B2B">
        <w:rPr>
          <w:rStyle w:val="CharAttribute501"/>
          <w:rFonts w:eastAsia="№Е"/>
          <w:i w:val="0"/>
          <w:color w:val="000000"/>
          <w:sz w:val="24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F9236D" w:rsidRPr="00E60B2B" w:rsidRDefault="005501A2" w:rsidP="00F9236D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color w:val="000000"/>
          <w:sz w:val="24"/>
          <w:lang w:val="ru-RU"/>
        </w:rPr>
      </w:pPr>
      <w:r w:rsidRPr="00E60B2B">
        <w:rPr>
          <w:rStyle w:val="CharAttribute501"/>
          <w:rFonts w:eastAsia="№Е"/>
          <w:i w:val="0"/>
          <w:color w:val="000000"/>
          <w:sz w:val="24"/>
          <w:lang w:val="ru-RU"/>
        </w:rPr>
        <w:t xml:space="preserve"> </w:t>
      </w:r>
      <w:r w:rsidR="00F9236D" w:rsidRPr="00E60B2B">
        <w:rPr>
          <w:rStyle w:val="CharAttribute501"/>
          <w:rFonts w:eastAsia="№Е"/>
          <w:b/>
          <w:color w:val="000000"/>
          <w:sz w:val="24"/>
          <w:lang w:val="ru-RU"/>
        </w:rPr>
        <w:t xml:space="preserve">Художественное творчество. </w:t>
      </w:r>
      <w:r w:rsidR="00F9236D" w:rsidRPr="00E60B2B">
        <w:rPr>
          <w:color w:val="000000"/>
          <w:sz w:val="24"/>
          <w:lang w:val="ru-RU"/>
        </w:rPr>
        <w:t>Курс</w:t>
      </w:r>
      <w:r w:rsidR="00F9236D">
        <w:rPr>
          <w:color w:val="000000"/>
          <w:sz w:val="24"/>
          <w:lang w:val="ru-RU"/>
        </w:rPr>
        <w:t>ы</w:t>
      </w:r>
      <w:r w:rsidR="00F9236D" w:rsidRPr="00E60B2B">
        <w:rPr>
          <w:color w:val="000000"/>
          <w:sz w:val="24"/>
          <w:lang w:val="ru-RU"/>
        </w:rPr>
        <w:t xml:space="preserve"> внеурочной </w:t>
      </w:r>
      <w:r w:rsidR="00F9236D">
        <w:rPr>
          <w:color w:val="000000"/>
          <w:sz w:val="24"/>
          <w:lang w:val="ru-RU"/>
        </w:rPr>
        <w:t>деятельности «Богатство родного края», «Секреты кисточки»</w:t>
      </w:r>
      <w:r w:rsidR="00F9236D" w:rsidRPr="00E60B2B">
        <w:rPr>
          <w:color w:val="000000"/>
          <w:sz w:val="24"/>
          <w:lang w:val="ru-RU"/>
        </w:rPr>
        <w:t xml:space="preserve"> </w:t>
      </w:r>
      <w:r w:rsidR="00F9236D">
        <w:rPr>
          <w:color w:val="000000"/>
          <w:sz w:val="24"/>
          <w:lang w:val="ru-RU"/>
        </w:rPr>
        <w:t>создающие</w:t>
      </w:r>
      <w:r w:rsidR="00F9236D" w:rsidRPr="00E60B2B">
        <w:rPr>
          <w:color w:val="000000"/>
          <w:sz w:val="24"/>
          <w:lang w:val="ru-RU"/>
        </w:rPr>
        <w:t xml:space="preserve"> благоприятные условия для </w:t>
      </w:r>
      <w:proofErr w:type="spellStart"/>
      <w:r w:rsidR="00F9236D" w:rsidRPr="00E60B2B">
        <w:rPr>
          <w:color w:val="000000"/>
          <w:sz w:val="24"/>
          <w:lang w:val="ru-RU"/>
        </w:rPr>
        <w:t>просоциальной</w:t>
      </w:r>
      <w:proofErr w:type="spellEnd"/>
      <w:r w:rsidR="00F9236D" w:rsidRPr="00E60B2B">
        <w:rPr>
          <w:color w:val="000000"/>
          <w:sz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="00F9236D" w:rsidRPr="00E60B2B">
        <w:rPr>
          <w:rStyle w:val="CharAttribute501"/>
          <w:rFonts w:eastAsia="№Е"/>
          <w:color w:val="000000"/>
          <w:sz w:val="24"/>
          <w:lang w:val="ru-RU"/>
        </w:rPr>
        <w:t xml:space="preserve">общее духовно-нравственное развитие. </w:t>
      </w:r>
    </w:p>
    <w:p w:rsidR="00601AD8" w:rsidRPr="00601AD8" w:rsidRDefault="00F9236D" w:rsidP="00601AD8">
      <w:pPr>
        <w:adjustRightInd w:val="0"/>
        <w:rPr>
          <w:color w:val="000000"/>
          <w:sz w:val="24"/>
          <w:lang w:val="ru-RU"/>
        </w:rPr>
      </w:pPr>
      <w:r>
        <w:rPr>
          <w:rStyle w:val="CharAttribute501"/>
          <w:rFonts w:eastAsia="№Е"/>
          <w:i w:val="0"/>
          <w:color w:val="000000"/>
          <w:sz w:val="24"/>
          <w:lang w:val="ru-RU"/>
        </w:rPr>
        <w:t>Гуманитарное творчество.</w:t>
      </w:r>
      <w:r w:rsidR="00601AD8">
        <w:rPr>
          <w:rStyle w:val="CharAttribute501"/>
          <w:rFonts w:eastAsia="№Е"/>
          <w:i w:val="0"/>
          <w:color w:val="000000"/>
          <w:sz w:val="24"/>
          <w:lang w:val="ru-RU"/>
        </w:rPr>
        <w:t xml:space="preserve"> Курсы внеурочной деятельности «Тайны русского языка», </w:t>
      </w:r>
      <w:r w:rsidR="00601AD8" w:rsidRPr="00601AD8">
        <w:rPr>
          <w:rStyle w:val="CharAttribute501"/>
          <w:rFonts w:eastAsia="№Е"/>
          <w:i w:val="0"/>
          <w:color w:val="000000"/>
          <w:sz w:val="24"/>
          <w:u w:val="none"/>
          <w:lang w:val="ru-RU"/>
        </w:rPr>
        <w:lastRenderedPageBreak/>
        <w:t>«Говори красиво», «В Мире книг»</w:t>
      </w:r>
      <w:proofErr w:type="gramStart"/>
      <w:r w:rsidR="00601AD8" w:rsidRPr="00601AD8">
        <w:rPr>
          <w:rStyle w:val="CharAttribute501"/>
          <w:rFonts w:eastAsia="№Е"/>
          <w:i w:val="0"/>
          <w:color w:val="000000"/>
          <w:sz w:val="24"/>
          <w:u w:val="none"/>
          <w:lang w:val="ru-RU"/>
        </w:rPr>
        <w:t>.</w:t>
      </w:r>
      <w:proofErr w:type="gramEnd"/>
      <w:r w:rsidR="00601AD8" w:rsidRPr="00601AD8">
        <w:rPr>
          <w:color w:val="000000"/>
          <w:sz w:val="24"/>
          <w:lang w:val="ru-RU"/>
        </w:rPr>
        <w:t xml:space="preserve"> </w:t>
      </w:r>
      <w:proofErr w:type="gramStart"/>
      <w:r w:rsidR="00601AD8" w:rsidRPr="00601AD8">
        <w:rPr>
          <w:color w:val="000000"/>
          <w:sz w:val="24"/>
          <w:lang w:val="ru-RU"/>
        </w:rPr>
        <w:t>п</w:t>
      </w:r>
      <w:proofErr w:type="gramEnd"/>
      <w:r w:rsidR="00601AD8" w:rsidRPr="00601AD8">
        <w:rPr>
          <w:color w:val="000000"/>
          <w:sz w:val="24"/>
          <w:lang w:val="ru-RU"/>
        </w:rPr>
        <w:t xml:space="preserve">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:rsidR="005501A2" w:rsidRPr="00E60B2B" w:rsidRDefault="005501A2" w:rsidP="005501A2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color w:val="000000"/>
          <w:sz w:val="24"/>
          <w:lang w:val="ru-RU"/>
        </w:rPr>
      </w:pPr>
    </w:p>
    <w:p w:rsidR="005501A2" w:rsidRPr="00E60B2B" w:rsidRDefault="005501A2" w:rsidP="005501A2">
      <w:pPr>
        <w:tabs>
          <w:tab w:val="left" w:pos="851"/>
        </w:tabs>
        <w:wordWrap/>
        <w:ind w:firstLine="567"/>
        <w:rPr>
          <w:rStyle w:val="CharAttribute501"/>
          <w:rFonts w:eastAsia="№Е"/>
          <w:b/>
          <w:i w:val="0"/>
          <w:color w:val="000000"/>
          <w:sz w:val="24"/>
          <w:lang w:val="ru-RU"/>
        </w:rPr>
      </w:pPr>
    </w:p>
    <w:p w:rsidR="005501A2" w:rsidRPr="00E60B2B" w:rsidRDefault="005501A2" w:rsidP="005501A2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color w:val="000000"/>
          <w:sz w:val="24"/>
          <w:lang w:val="ru-RU"/>
        </w:rPr>
      </w:pPr>
      <w:r w:rsidRPr="00E60B2B">
        <w:rPr>
          <w:rStyle w:val="CharAttribute501"/>
          <w:rFonts w:eastAsia="№Е"/>
          <w:b/>
          <w:color w:val="000000"/>
          <w:sz w:val="24"/>
          <w:lang w:val="ru-RU"/>
        </w:rPr>
        <w:t xml:space="preserve">Спортивно-оздоровительная деятельность. </w:t>
      </w:r>
      <w:r w:rsidR="0011437D">
        <w:rPr>
          <w:color w:val="000000"/>
          <w:sz w:val="24"/>
          <w:lang w:val="ru-RU"/>
        </w:rPr>
        <w:t>Курсы внеурочной деятельности «Мир игр»</w:t>
      </w:r>
      <w:r w:rsidRPr="00E60B2B">
        <w:rPr>
          <w:color w:val="000000"/>
          <w:sz w:val="24"/>
          <w:lang w:val="ru-RU"/>
        </w:rPr>
        <w:t xml:space="preserve">, направленные </w:t>
      </w:r>
      <w:r w:rsidRPr="00E60B2B">
        <w:rPr>
          <w:rStyle w:val="CharAttribute501"/>
          <w:rFonts w:eastAsia="№Е"/>
          <w:i w:val="0"/>
          <w:color w:val="000000"/>
          <w:sz w:val="24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5501A2" w:rsidRPr="00E60B2B" w:rsidRDefault="005501A2" w:rsidP="005501A2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color w:val="000000"/>
          <w:sz w:val="24"/>
          <w:lang w:val="ru-RU"/>
        </w:rPr>
      </w:pPr>
      <w:r w:rsidRPr="00E60B2B">
        <w:rPr>
          <w:rStyle w:val="CharAttribute501"/>
          <w:rFonts w:eastAsia="№Е"/>
          <w:b/>
          <w:color w:val="000000"/>
          <w:sz w:val="24"/>
          <w:lang w:val="ru-RU"/>
        </w:rPr>
        <w:t xml:space="preserve">Трудовая деятельность. </w:t>
      </w:r>
      <w:r w:rsidR="00F32110">
        <w:rPr>
          <w:color w:val="000000"/>
          <w:sz w:val="24"/>
          <w:lang w:val="ru-RU"/>
        </w:rPr>
        <w:t>Участие во</w:t>
      </w:r>
      <w:r w:rsidRPr="00E60B2B">
        <w:rPr>
          <w:color w:val="000000"/>
          <w:sz w:val="24"/>
          <w:lang w:val="ru-RU"/>
        </w:rPr>
        <w:t xml:space="preserve"> внеурочной деятельности  в рамках работы центра «Точка </w:t>
      </w:r>
      <w:proofErr w:type="spellStart"/>
      <w:r w:rsidRPr="00E60B2B">
        <w:rPr>
          <w:color w:val="000000"/>
          <w:sz w:val="24"/>
          <w:lang w:val="ru-RU"/>
        </w:rPr>
        <w:t>роста»,</w:t>
      </w:r>
      <w:r w:rsidR="00F32110">
        <w:rPr>
          <w:color w:val="000000"/>
          <w:sz w:val="24"/>
          <w:lang w:val="ru-RU"/>
        </w:rPr>
        <w:t>совместно</w:t>
      </w:r>
      <w:proofErr w:type="spellEnd"/>
      <w:r w:rsidR="00F32110">
        <w:rPr>
          <w:color w:val="000000"/>
          <w:sz w:val="24"/>
          <w:lang w:val="ru-RU"/>
        </w:rPr>
        <w:t xml:space="preserve"> с СОШ </w:t>
      </w:r>
      <w:proofErr w:type="spellStart"/>
      <w:r w:rsidR="00F32110">
        <w:rPr>
          <w:color w:val="000000"/>
          <w:sz w:val="24"/>
          <w:lang w:val="ru-RU"/>
        </w:rPr>
        <w:t>с</w:t>
      </w:r>
      <w:proofErr w:type="gramStart"/>
      <w:r w:rsidR="00F32110">
        <w:rPr>
          <w:color w:val="000000"/>
          <w:sz w:val="24"/>
          <w:lang w:val="ru-RU"/>
        </w:rPr>
        <w:t>.Е</w:t>
      </w:r>
      <w:proofErr w:type="gramEnd"/>
      <w:r w:rsidR="00F32110">
        <w:rPr>
          <w:color w:val="000000"/>
          <w:sz w:val="24"/>
          <w:lang w:val="ru-RU"/>
        </w:rPr>
        <w:t>рмолаево</w:t>
      </w:r>
      <w:proofErr w:type="spellEnd"/>
      <w:r w:rsidRPr="00E60B2B">
        <w:rPr>
          <w:color w:val="000000"/>
          <w:sz w:val="24"/>
          <w:lang w:val="ru-RU"/>
        </w:rPr>
        <w:t xml:space="preserve"> направленный </w:t>
      </w:r>
      <w:r w:rsidRPr="00E60B2B">
        <w:rPr>
          <w:rStyle w:val="CharAttribute501"/>
          <w:rFonts w:eastAsia="№Е"/>
          <w:i w:val="0"/>
          <w:color w:val="000000"/>
          <w:sz w:val="24"/>
          <w:lang w:val="ru-RU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5501A2" w:rsidRPr="00B8363A" w:rsidRDefault="005501A2" w:rsidP="005501A2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color w:val="FF0000"/>
          <w:sz w:val="24"/>
          <w:lang w:val="ru-RU"/>
        </w:rPr>
      </w:pPr>
    </w:p>
    <w:p w:rsidR="005501A2" w:rsidRPr="0053574C" w:rsidRDefault="005501A2" w:rsidP="005501A2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5501A2" w:rsidRPr="0053574C" w:rsidRDefault="005501A2" w:rsidP="005501A2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3574C">
        <w:rPr>
          <w:i/>
          <w:sz w:val="24"/>
          <w:lang w:val="ru-RU"/>
        </w:rPr>
        <w:t>: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его учениками, способствующ</w:t>
      </w:r>
      <w:r w:rsidRPr="0053574C">
        <w:rPr>
          <w:rStyle w:val="CharAttribute501"/>
          <w:rFonts w:eastAsia="№Е"/>
          <w:i w:val="0"/>
          <w:sz w:val="24"/>
          <w:szCs w:val="24"/>
          <w:lang w:val="ru-RU"/>
        </w:rPr>
        <w:t>их</w:t>
      </w:r>
      <w:r w:rsidRPr="0053574C">
        <w:rPr>
          <w:rStyle w:val="CharAttribute501"/>
          <w:rFonts w:eastAsia="№Е"/>
          <w:i w:val="0"/>
          <w:sz w:val="24"/>
          <w:szCs w:val="24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53574C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53574C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</w:t>
      </w:r>
      <w:r w:rsidRPr="0053574C">
        <w:rPr>
          <w:rStyle w:val="CharAttribute501"/>
          <w:rFonts w:eastAsia="№Е"/>
          <w:i w:val="0"/>
          <w:sz w:val="24"/>
          <w:szCs w:val="24"/>
          <w:lang w:val="ru-RU"/>
        </w:rPr>
        <w:t>его</w:t>
      </w:r>
      <w:r w:rsidRPr="0053574C">
        <w:rPr>
          <w:rStyle w:val="CharAttribute501"/>
          <w:rFonts w:eastAsia="№Е"/>
          <w:i w:val="0"/>
          <w:sz w:val="24"/>
          <w:szCs w:val="24"/>
        </w:rPr>
        <w:t xml:space="preserve"> школьникам социально значимый опыт сотрудничества и взаимной помощи;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</w:rPr>
      </w:pPr>
      <w:r w:rsidRPr="0053574C">
        <w:rPr>
          <w:rStyle w:val="CharAttribute501"/>
          <w:rFonts w:eastAsia="№Е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501A2" w:rsidRPr="0053574C" w:rsidRDefault="005501A2" w:rsidP="005501A2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</w:rPr>
      </w:pPr>
    </w:p>
    <w:p w:rsidR="005501A2" w:rsidRPr="0053574C" w:rsidRDefault="005501A2" w:rsidP="005501A2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53574C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5501A2" w:rsidRPr="0053574C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rStyle w:val="CharAttribute504"/>
          <w:rFonts w:eastAsia="№Е"/>
          <w:sz w:val="24"/>
          <w:lang w:val="ru-RU"/>
        </w:rPr>
        <w:lastRenderedPageBreak/>
        <w:t xml:space="preserve">Поддержка детского </w:t>
      </w:r>
      <w:r w:rsidRPr="0053574C">
        <w:rPr>
          <w:sz w:val="24"/>
          <w:lang w:val="ru-RU"/>
        </w:rPr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</w:t>
      </w:r>
      <w:r w:rsidR="00011DD9">
        <w:rPr>
          <w:sz w:val="24"/>
          <w:lang w:val="ru-RU"/>
        </w:rPr>
        <w:t xml:space="preserve">дших </w:t>
      </w:r>
      <w:r w:rsidRPr="0053574C">
        <w:rPr>
          <w:sz w:val="24"/>
          <w:lang w:val="ru-RU"/>
        </w:rPr>
        <w:t xml:space="preserve">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5501A2" w:rsidRPr="0053574C" w:rsidRDefault="005501A2" w:rsidP="005501A2">
      <w:pPr>
        <w:wordWrap/>
        <w:adjustRightInd w:val="0"/>
        <w:ind w:right="-1" w:firstLine="567"/>
        <w:rPr>
          <w:i/>
          <w:sz w:val="24"/>
          <w:lang w:val="ru-RU"/>
        </w:rPr>
      </w:pPr>
      <w:r w:rsidRPr="0053574C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5501A2" w:rsidRPr="008C759B" w:rsidRDefault="008C759B" w:rsidP="008C759B">
      <w:pPr>
        <w:tabs>
          <w:tab w:val="left" w:pos="851"/>
        </w:tabs>
        <w:wordWrap/>
        <w:ind w:firstLine="567"/>
        <w:rPr>
          <w:b/>
          <w:i/>
          <w:sz w:val="24"/>
          <w:lang w:val="ru-RU"/>
        </w:rPr>
      </w:pPr>
      <w:r>
        <w:rPr>
          <w:b/>
          <w:i/>
          <w:sz w:val="24"/>
          <w:lang w:val="ru-RU"/>
        </w:rPr>
        <w:t>На уровне школы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</w:rPr>
      </w:pPr>
      <w:r w:rsidRPr="0053574C">
        <w:rPr>
          <w:rFonts w:ascii="Times New Roman"/>
          <w:iCs/>
          <w:sz w:val="24"/>
          <w:szCs w:val="24"/>
        </w:rPr>
        <w:t xml:space="preserve">через деятельность творческих советов дела, отвечающих за проведение тех или иных конкретных </w:t>
      </w:r>
      <w:r w:rsidR="008C759B">
        <w:rPr>
          <w:rFonts w:ascii="Times New Roman"/>
          <w:iCs/>
          <w:sz w:val="24"/>
          <w:szCs w:val="24"/>
        </w:rPr>
        <w:t>мероприятий, праздников</w:t>
      </w:r>
      <w:r w:rsidRPr="0053574C">
        <w:rPr>
          <w:rFonts w:ascii="Times New Roman"/>
          <w:iCs/>
          <w:sz w:val="24"/>
          <w:szCs w:val="24"/>
        </w:rPr>
        <w:t>, акций и т.п.;</w:t>
      </w:r>
    </w:p>
    <w:p w:rsidR="005501A2" w:rsidRPr="0053574C" w:rsidRDefault="005501A2" w:rsidP="005501A2">
      <w:pPr>
        <w:tabs>
          <w:tab w:val="left" w:pos="851"/>
        </w:tabs>
        <w:wordWrap/>
        <w:ind w:firstLine="567"/>
        <w:rPr>
          <w:bCs/>
          <w:i/>
          <w:sz w:val="24"/>
          <w:lang w:val="ru-RU"/>
        </w:rPr>
      </w:pPr>
      <w:r w:rsidRPr="0053574C">
        <w:rPr>
          <w:b/>
          <w:i/>
          <w:sz w:val="24"/>
          <w:lang w:val="ru-RU"/>
        </w:rPr>
        <w:t>На уровне классов</w:t>
      </w:r>
      <w:r w:rsidRPr="0053574C">
        <w:rPr>
          <w:bCs/>
          <w:i/>
          <w:sz w:val="24"/>
          <w:lang w:val="ru-RU"/>
        </w:rPr>
        <w:t>: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iCs/>
          <w:sz w:val="24"/>
          <w:szCs w:val="24"/>
        </w:rPr>
        <w:t xml:space="preserve">через </w:t>
      </w:r>
      <w:r w:rsidRPr="0053574C">
        <w:rPr>
          <w:rFonts w:ascii="Times New Roman"/>
          <w:sz w:val="24"/>
          <w:szCs w:val="24"/>
        </w:rPr>
        <w:t xml:space="preserve">деятельность выборных по инициативе и предложениям учащихся класса лидеров </w:t>
      </w:r>
      <w:r>
        <w:rPr>
          <w:rFonts w:ascii="Times New Roman"/>
          <w:sz w:val="24"/>
          <w:szCs w:val="24"/>
        </w:rPr>
        <w:t>( старост</w:t>
      </w:r>
      <w:r w:rsidRPr="0053574C">
        <w:rPr>
          <w:rFonts w:ascii="Times New Roman"/>
          <w:sz w:val="24"/>
          <w:szCs w:val="24"/>
        </w:rPr>
        <w:t>), представляющих интересы класса в общешкольных делах и призванных координ</w:t>
      </w:r>
      <w:r w:rsidR="008C759B">
        <w:rPr>
          <w:rFonts w:ascii="Times New Roman"/>
          <w:sz w:val="24"/>
          <w:szCs w:val="24"/>
        </w:rPr>
        <w:t>ировать его работу с работо</w:t>
      </w:r>
      <w:r w:rsidR="008C759B">
        <w:rPr>
          <w:rFonts w:ascii="Times New Roman"/>
          <w:sz w:val="24"/>
          <w:szCs w:val="24"/>
          <w:lang w:val="ru-RU"/>
        </w:rPr>
        <w:t>й</w:t>
      </w:r>
      <w:r w:rsidRPr="0053574C">
        <w:rPr>
          <w:rFonts w:ascii="Times New Roman"/>
          <w:sz w:val="24"/>
          <w:szCs w:val="24"/>
        </w:rPr>
        <w:t xml:space="preserve"> классных руководителей;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</w:rPr>
      </w:pPr>
      <w:r w:rsidRPr="0053574C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</w:t>
      </w:r>
      <w:r>
        <w:rPr>
          <w:rFonts w:ascii="Times New Roman"/>
          <w:iCs/>
          <w:sz w:val="24"/>
          <w:szCs w:val="24"/>
        </w:rPr>
        <w:t>оты класса</w:t>
      </w:r>
      <w:r w:rsidRPr="0053574C">
        <w:rPr>
          <w:rFonts w:ascii="Times New Roman"/>
          <w:iCs/>
          <w:sz w:val="24"/>
          <w:szCs w:val="24"/>
        </w:rPr>
        <w:t>;</w:t>
      </w:r>
    </w:p>
    <w:p w:rsidR="005501A2" w:rsidRPr="0053574C" w:rsidRDefault="005501A2" w:rsidP="005501A2">
      <w:pPr>
        <w:wordWrap/>
        <w:ind w:firstLine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53574C">
        <w:rPr>
          <w:b/>
          <w:bCs/>
          <w:i/>
          <w:iCs/>
          <w:sz w:val="24"/>
          <w:lang w:val="ru-RU"/>
        </w:rPr>
        <w:t>На индивидуальном уровне:</w:t>
      </w:r>
      <w:r w:rsidRPr="0053574C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iCs/>
          <w:sz w:val="24"/>
          <w:szCs w:val="24"/>
        </w:rPr>
        <w:t xml:space="preserve">через </w:t>
      </w:r>
      <w:r w:rsidRPr="0053574C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53574C">
        <w:rPr>
          <w:rFonts w:ascii="Times New Roman"/>
          <w:sz w:val="24"/>
          <w:szCs w:val="24"/>
        </w:rPr>
        <w:t>внутриклассных</w:t>
      </w:r>
      <w:proofErr w:type="spellEnd"/>
      <w:r w:rsidRPr="0053574C">
        <w:rPr>
          <w:rFonts w:ascii="Times New Roman"/>
          <w:sz w:val="24"/>
          <w:szCs w:val="24"/>
        </w:rPr>
        <w:t xml:space="preserve"> дел;</w:t>
      </w:r>
    </w:p>
    <w:p w:rsidR="005501A2" w:rsidRDefault="005501A2" w:rsidP="005501A2">
      <w:pPr>
        <w:numPr>
          <w:ilvl w:val="0"/>
          <w:numId w:val="6"/>
        </w:numPr>
        <w:ind w:left="851" w:hanging="284"/>
        <w:rPr>
          <w:b/>
          <w:kern w:val="0"/>
          <w:sz w:val="24"/>
          <w:lang w:val="ru-RU" w:eastAsia="ru-RU"/>
        </w:rPr>
      </w:pPr>
      <w:r w:rsidRPr="00FE15F8">
        <w:rPr>
          <w:iCs/>
          <w:sz w:val="24"/>
          <w:lang w:val="ru-RU"/>
        </w:rPr>
        <w:t>через реализацию функций школьниками</w:t>
      </w:r>
      <w:r>
        <w:rPr>
          <w:iCs/>
          <w:sz w:val="24"/>
          <w:lang w:val="ru-RU"/>
        </w:rPr>
        <w:t>,</w:t>
      </w:r>
      <w:r w:rsidRPr="00FE15F8">
        <w:rPr>
          <w:iCs/>
          <w:sz w:val="24"/>
          <w:lang w:val="ru-RU"/>
        </w:rPr>
        <w:t xml:space="preserve"> отвечающи</w:t>
      </w:r>
      <w:r>
        <w:rPr>
          <w:iCs/>
          <w:sz w:val="24"/>
          <w:lang w:val="ru-RU"/>
        </w:rPr>
        <w:t>ми</w:t>
      </w:r>
      <w:r w:rsidRPr="00FE15F8">
        <w:rPr>
          <w:iCs/>
          <w:sz w:val="24"/>
          <w:lang w:val="ru-RU"/>
        </w:rPr>
        <w:t xml:space="preserve"> </w:t>
      </w:r>
      <w:r>
        <w:rPr>
          <w:iCs/>
          <w:sz w:val="24"/>
          <w:lang w:val="ru-RU"/>
        </w:rPr>
        <w:t xml:space="preserve">за различные направления работы в </w:t>
      </w:r>
      <w:r w:rsidRPr="00FE15F8">
        <w:rPr>
          <w:iCs/>
          <w:sz w:val="24"/>
          <w:lang w:val="ru-RU"/>
        </w:rPr>
        <w:t>класс</w:t>
      </w:r>
      <w:r>
        <w:rPr>
          <w:iCs/>
          <w:sz w:val="24"/>
          <w:lang w:val="ru-RU"/>
        </w:rPr>
        <w:t>е</w:t>
      </w:r>
      <w:r w:rsidRPr="00FE15F8">
        <w:rPr>
          <w:b/>
          <w:kern w:val="0"/>
          <w:sz w:val="24"/>
          <w:lang w:val="ru-RU" w:eastAsia="ru-RU"/>
        </w:rPr>
        <w:t xml:space="preserve"> </w:t>
      </w:r>
    </w:p>
    <w:p w:rsidR="005501A2" w:rsidRPr="00EC22C1" w:rsidRDefault="005501A2" w:rsidP="005501A2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3702F4">
        <w:rPr>
          <w:b/>
          <w:iCs/>
          <w:w w:val="0"/>
          <w:sz w:val="24"/>
          <w:lang w:val="ru-RU"/>
        </w:rPr>
        <w:t>3.6. Модуль «Де</w:t>
      </w:r>
      <w:r>
        <w:rPr>
          <w:b/>
          <w:iCs/>
          <w:w w:val="0"/>
          <w:sz w:val="24"/>
          <w:lang w:val="ru-RU"/>
        </w:rPr>
        <w:t>тские общественные объединения»</w:t>
      </w:r>
    </w:p>
    <w:p w:rsidR="005501A2" w:rsidRDefault="005501A2" w:rsidP="005501A2">
      <w:pPr>
        <w:pStyle w:val="ParaAttribute38"/>
        <w:ind w:right="0" w:firstLine="56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Деятельность объединения осуществляется </w:t>
      </w:r>
      <w:proofErr w:type="gramStart"/>
      <w:r>
        <w:rPr>
          <w:rFonts w:eastAsia="Calibri"/>
          <w:sz w:val="24"/>
          <w:szCs w:val="24"/>
        </w:rPr>
        <w:t>через</w:t>
      </w:r>
      <w:proofErr w:type="gramEnd"/>
    </w:p>
    <w:p w:rsidR="005501A2" w:rsidRPr="003702F4" w:rsidRDefault="005501A2" w:rsidP="005501A2">
      <w:pPr>
        <w:numPr>
          <w:ilvl w:val="0"/>
          <w:numId w:val="6"/>
        </w:numPr>
        <w:wordWrap/>
        <w:ind w:left="0" w:firstLine="567"/>
        <w:rPr>
          <w:sz w:val="24"/>
          <w:lang w:val="ru-RU"/>
        </w:rPr>
      </w:pPr>
      <w:r w:rsidRPr="003702F4">
        <w:rPr>
          <w:rFonts w:eastAsia="Calibri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3702F4">
        <w:rPr>
          <w:sz w:val="24"/>
          <w:lang w:val="ru-RU"/>
        </w:rPr>
        <w:t xml:space="preserve"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</w:t>
      </w:r>
      <w:r>
        <w:rPr>
          <w:sz w:val="24"/>
          <w:lang w:val="ru-RU"/>
        </w:rPr>
        <w:t xml:space="preserve">сельским клубом и </w:t>
      </w:r>
      <w:proofErr w:type="spellStart"/>
      <w:r>
        <w:rPr>
          <w:sz w:val="24"/>
          <w:lang w:val="ru-RU"/>
        </w:rPr>
        <w:t>т</w:t>
      </w:r>
      <w:proofErr w:type="gramStart"/>
      <w:r>
        <w:rPr>
          <w:sz w:val="24"/>
          <w:lang w:val="ru-RU"/>
        </w:rPr>
        <w:t>.п</w:t>
      </w:r>
      <w:proofErr w:type="spellEnd"/>
      <w:proofErr w:type="gramEnd"/>
      <w:r w:rsidRPr="003702F4">
        <w:rPr>
          <w:sz w:val="24"/>
          <w:lang w:val="ru-RU"/>
        </w:rPr>
        <w:t>);</w:t>
      </w:r>
    </w:p>
    <w:p w:rsidR="005501A2" w:rsidRPr="00601AD8" w:rsidRDefault="005501A2" w:rsidP="00601AD8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rPr>
          <w:rFonts w:eastAsia="Calibri"/>
          <w:sz w:val="24"/>
          <w:lang w:val="ru-RU"/>
        </w:rPr>
      </w:pPr>
      <w:r w:rsidRPr="003702F4">
        <w:rPr>
          <w:rFonts w:eastAsia="Calibri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3702F4">
        <w:rPr>
          <w:sz w:val="24"/>
          <w:lang w:val="ru-RU"/>
        </w:rPr>
        <w:t>внимание, забота, уважение, умение сопереживать, умение обща</w:t>
      </w:r>
      <w:r w:rsidR="00601AD8">
        <w:rPr>
          <w:sz w:val="24"/>
          <w:lang w:val="ru-RU"/>
        </w:rPr>
        <w:t>ться, слушать и слышать других</w:t>
      </w:r>
    </w:p>
    <w:p w:rsidR="005501A2" w:rsidRPr="00E82DCF" w:rsidRDefault="005501A2" w:rsidP="005501A2">
      <w:pPr>
        <w:pStyle w:val="a3"/>
        <w:tabs>
          <w:tab w:val="left" w:pos="993"/>
          <w:tab w:val="left" w:pos="1310"/>
        </w:tabs>
        <w:ind w:left="0"/>
        <w:jc w:val="left"/>
        <w:rPr>
          <w:rFonts w:ascii="Times New Roman" w:eastAsia="Calibri"/>
          <w:sz w:val="24"/>
          <w:szCs w:val="24"/>
          <w:lang w:val="ru-RU" w:eastAsia="ko-KR"/>
        </w:rPr>
      </w:pPr>
      <w:r w:rsidRPr="003702F4">
        <w:rPr>
          <w:rFonts w:ascii="Times New Roman" w:eastAsia="Calibri"/>
          <w:sz w:val="24"/>
          <w:szCs w:val="24"/>
          <w:lang w:eastAsia="ko-KR"/>
        </w:rPr>
        <w:t xml:space="preserve"> </w:t>
      </w:r>
    </w:p>
    <w:p w:rsidR="005501A2" w:rsidRPr="0080462D" w:rsidRDefault="005501A2" w:rsidP="005501A2">
      <w:pPr>
        <w:tabs>
          <w:tab w:val="left" w:pos="851"/>
        </w:tabs>
        <w:wordWrap/>
        <w:jc w:val="center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Модуль 3.7</w:t>
      </w:r>
      <w:r w:rsidRPr="002A49F2">
        <w:rPr>
          <w:b/>
          <w:iCs/>
          <w:sz w:val="24"/>
          <w:lang w:val="ru-RU"/>
        </w:rPr>
        <w:t xml:space="preserve">. </w:t>
      </w:r>
      <w:r w:rsidRPr="002A49F2">
        <w:rPr>
          <w:b/>
          <w:iCs/>
          <w:w w:val="0"/>
          <w:sz w:val="24"/>
          <w:lang w:val="ru-RU"/>
        </w:rPr>
        <w:t>«Экскурсии»</w:t>
      </w:r>
    </w:p>
    <w:p w:rsidR="005501A2" w:rsidRPr="002A49F2" w:rsidRDefault="005501A2" w:rsidP="005501A2">
      <w:pPr>
        <w:wordWrap/>
        <w:adjustRightInd w:val="0"/>
        <w:ind w:right="-1" w:firstLine="567"/>
        <w:rPr>
          <w:rFonts w:eastAsia="Calibri"/>
          <w:sz w:val="24"/>
          <w:lang w:val="ru-RU"/>
        </w:rPr>
      </w:pPr>
      <w:r w:rsidRPr="002A49F2">
        <w:rPr>
          <w:rFonts w:eastAsia="Calibri"/>
          <w:sz w:val="24"/>
          <w:lang w:val="ru-RU"/>
        </w:rPr>
        <w:t>Экскурсии</w:t>
      </w:r>
      <w:r>
        <w:rPr>
          <w:rFonts w:eastAsia="Calibri"/>
          <w:sz w:val="24"/>
          <w:lang w:val="ru-RU"/>
        </w:rPr>
        <w:t>,</w:t>
      </w:r>
      <w:r w:rsidRPr="002A49F2">
        <w:rPr>
          <w:rFonts w:eastAsia="Calibri"/>
          <w:sz w:val="24"/>
          <w:lang w:val="ru-RU"/>
        </w:rPr>
        <w:t xml:space="preserve">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</w:t>
      </w:r>
      <w:r>
        <w:rPr>
          <w:rFonts w:eastAsia="Calibri"/>
          <w:sz w:val="24"/>
          <w:lang w:val="ru-RU"/>
        </w:rPr>
        <w:t xml:space="preserve"> </w:t>
      </w:r>
      <w:r w:rsidRPr="002A49F2">
        <w:rPr>
          <w:rFonts w:eastAsia="Calibri"/>
          <w:sz w:val="24"/>
          <w:lang w:val="ru-RU"/>
        </w:rPr>
        <w:t xml:space="preserve">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A49F2">
        <w:rPr>
          <w:rFonts w:eastAsia="Calibri"/>
          <w:sz w:val="24"/>
          <w:lang w:val="ru-RU"/>
        </w:rPr>
        <w:t>самообслуживающего</w:t>
      </w:r>
      <w:proofErr w:type="spellEnd"/>
      <w:r w:rsidRPr="002A49F2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5501A2" w:rsidRPr="002A49F2" w:rsidRDefault="005501A2" w:rsidP="005501A2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</w:rPr>
      </w:pPr>
      <w:r w:rsidRPr="002A49F2">
        <w:rPr>
          <w:rFonts w:ascii="Times New Roman" w:eastAsia="Calibri"/>
          <w:sz w:val="24"/>
          <w:szCs w:val="24"/>
          <w:lang w:eastAsia="ko-KR"/>
        </w:rPr>
        <w:t xml:space="preserve"> походы</w:t>
      </w:r>
      <w:r w:rsidRPr="002A49F2">
        <w:rPr>
          <w:rFonts w:ascii="Times New Roman" w:eastAsia="Calibri"/>
          <w:sz w:val="24"/>
          <w:szCs w:val="24"/>
          <w:lang w:val="ru-RU" w:eastAsia="ko-KR"/>
        </w:rPr>
        <w:t xml:space="preserve"> на природу</w:t>
      </w:r>
      <w:r w:rsidRPr="002A49F2">
        <w:rPr>
          <w:rFonts w:ascii="Times New Roman" w:eastAsia="Calibri"/>
          <w:sz w:val="24"/>
          <w:szCs w:val="24"/>
          <w:lang w:eastAsia="ko-KR"/>
        </w:rPr>
        <w:t>, организуемые в классах их классными руководителями и родителями школьников</w:t>
      </w:r>
      <w:r w:rsidRPr="002A49F2">
        <w:rPr>
          <w:rFonts w:ascii="Times New Roman" w:eastAsia="Calibri"/>
          <w:sz w:val="24"/>
          <w:szCs w:val="24"/>
          <w:lang w:val="ru-RU" w:eastAsia="ko-KR"/>
        </w:rPr>
        <w:t>, после окончания учебного года;</w:t>
      </w:r>
    </w:p>
    <w:p w:rsidR="005501A2" w:rsidRPr="002A49F2" w:rsidRDefault="005501A2" w:rsidP="005501A2">
      <w:pPr>
        <w:numPr>
          <w:ilvl w:val="0"/>
          <w:numId w:val="3"/>
        </w:numPr>
        <w:wordWrap/>
        <w:adjustRightInd w:val="0"/>
        <w:ind w:right="-1" w:hanging="153"/>
        <w:rPr>
          <w:rFonts w:eastAsia="Calibri"/>
          <w:sz w:val="24"/>
          <w:lang w:val="ru-RU"/>
        </w:rPr>
      </w:pPr>
      <w:r w:rsidRPr="002A49F2">
        <w:rPr>
          <w:rFonts w:eastAsia="Calibri"/>
          <w:sz w:val="24"/>
          <w:lang w:val="ru-RU"/>
        </w:rPr>
        <w:t>регулярные сезонные экскурсии на природу, организуемые в начальных классах их классными руководителями</w:t>
      </w:r>
      <w:r w:rsidR="00601AD8">
        <w:rPr>
          <w:rFonts w:eastAsia="Calibri"/>
          <w:sz w:val="24"/>
          <w:lang w:val="ru-RU"/>
        </w:rPr>
        <w:t xml:space="preserve"> («Зимняя природа</w:t>
      </w:r>
      <w:r>
        <w:rPr>
          <w:rFonts w:eastAsia="Calibri"/>
          <w:sz w:val="24"/>
          <w:lang w:val="ru-RU"/>
        </w:rPr>
        <w:t>», «Осенний сад</w:t>
      </w:r>
      <w:r w:rsidRPr="002A49F2">
        <w:rPr>
          <w:rFonts w:eastAsia="Calibri"/>
          <w:sz w:val="24"/>
          <w:lang w:val="ru-RU"/>
        </w:rPr>
        <w:t>», «Приметы весны» и т.п.);</w:t>
      </w:r>
    </w:p>
    <w:p w:rsidR="005501A2" w:rsidRPr="002A49F2" w:rsidRDefault="005501A2" w:rsidP="005501A2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</w:rPr>
      </w:pPr>
      <w:r w:rsidRPr="002A49F2">
        <w:rPr>
          <w:rFonts w:ascii="Times New Roman" w:eastAsia="Calibri"/>
          <w:sz w:val="24"/>
          <w:szCs w:val="24"/>
          <w:lang w:val="ru-RU" w:eastAsia="ko-KR"/>
        </w:rPr>
        <w:lastRenderedPageBreak/>
        <w:t>выездные экскурсии</w:t>
      </w:r>
      <w:r w:rsidRPr="002A49F2">
        <w:rPr>
          <w:rFonts w:ascii="Times New Roman" w:eastAsia="Calibri"/>
          <w:sz w:val="24"/>
          <w:szCs w:val="24"/>
          <w:lang w:eastAsia="ko-KR"/>
        </w:rPr>
        <w:t xml:space="preserve"> в музей,  на предприятие</w:t>
      </w:r>
      <w:r w:rsidRPr="002A49F2">
        <w:rPr>
          <w:rFonts w:ascii="Times New Roman" w:eastAsia="Calibri"/>
          <w:sz w:val="24"/>
          <w:szCs w:val="24"/>
          <w:lang w:val="ru-RU" w:eastAsia="ko-KR"/>
        </w:rPr>
        <w:t>; на представл</w:t>
      </w:r>
      <w:r w:rsidR="00601AD8">
        <w:rPr>
          <w:rFonts w:ascii="Times New Roman" w:eastAsia="Calibri"/>
          <w:sz w:val="24"/>
          <w:szCs w:val="24"/>
          <w:lang w:val="ru-RU" w:eastAsia="ko-KR"/>
        </w:rPr>
        <w:t>ения в кинотеатр,</w:t>
      </w:r>
      <w:proofErr w:type="gramStart"/>
      <w:r w:rsidR="00601AD8">
        <w:rPr>
          <w:rFonts w:ascii="Times New Roman" w:eastAsia="Calibri"/>
          <w:sz w:val="24"/>
          <w:szCs w:val="24"/>
          <w:lang w:val="ru-RU" w:eastAsia="ko-KR"/>
        </w:rPr>
        <w:t xml:space="preserve"> </w:t>
      </w:r>
      <w:r w:rsidRPr="002A49F2">
        <w:rPr>
          <w:rFonts w:ascii="Times New Roman" w:eastAsia="Calibri"/>
          <w:sz w:val="24"/>
          <w:szCs w:val="24"/>
          <w:lang w:val="ru-RU" w:eastAsia="ko-KR"/>
        </w:rPr>
        <w:t>,</w:t>
      </w:r>
      <w:proofErr w:type="gramEnd"/>
      <w:r w:rsidRPr="002A49F2">
        <w:rPr>
          <w:rFonts w:ascii="Times New Roman" w:eastAsia="Calibri"/>
          <w:sz w:val="24"/>
          <w:szCs w:val="24"/>
          <w:lang w:val="ru-RU" w:eastAsia="ko-KR"/>
        </w:rPr>
        <w:t xml:space="preserve"> цирк.</w:t>
      </w:r>
    </w:p>
    <w:p w:rsidR="005501A2" w:rsidRPr="00022F74" w:rsidRDefault="005501A2" w:rsidP="005501A2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022F74">
        <w:rPr>
          <w:b/>
          <w:iCs/>
          <w:w w:val="0"/>
          <w:sz w:val="24"/>
          <w:lang w:val="ru-RU"/>
        </w:rPr>
        <w:t>3.</w:t>
      </w:r>
      <w:r>
        <w:rPr>
          <w:b/>
          <w:iCs/>
          <w:w w:val="0"/>
          <w:sz w:val="24"/>
          <w:lang w:val="ru-RU"/>
        </w:rPr>
        <w:t>8</w:t>
      </w:r>
      <w:r w:rsidRPr="00022F74">
        <w:rPr>
          <w:b/>
          <w:iCs/>
          <w:w w:val="0"/>
          <w:sz w:val="24"/>
          <w:lang w:val="ru-RU"/>
        </w:rPr>
        <w:t>. Модуль «Профориентация»</w:t>
      </w:r>
    </w:p>
    <w:p w:rsidR="005501A2" w:rsidRPr="00022F74" w:rsidRDefault="005501A2" w:rsidP="005501A2">
      <w:pPr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022F74">
        <w:rPr>
          <w:sz w:val="24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</w:t>
      </w:r>
      <w:r>
        <w:rPr>
          <w:sz w:val="24"/>
          <w:lang w:val="ru-RU"/>
        </w:rPr>
        <w:t xml:space="preserve">. Создавая </w:t>
      </w:r>
      <w:proofErr w:type="spellStart"/>
      <w:r>
        <w:rPr>
          <w:sz w:val="24"/>
          <w:lang w:val="ru-RU"/>
        </w:rPr>
        <w:t>профориентационно</w:t>
      </w:r>
      <w:proofErr w:type="spellEnd"/>
      <w:r>
        <w:rPr>
          <w:sz w:val="24"/>
          <w:lang w:val="ru-RU"/>
        </w:rPr>
        <w:t>-</w:t>
      </w:r>
      <w:r w:rsidRPr="00022F74">
        <w:rPr>
          <w:sz w:val="24"/>
          <w:lang w:val="ru-RU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022F74">
        <w:rPr>
          <w:sz w:val="24"/>
          <w:lang w:val="ru-RU"/>
        </w:rPr>
        <w:t>внепрофессиональную</w:t>
      </w:r>
      <w:proofErr w:type="spellEnd"/>
      <w:r w:rsidRPr="00022F74">
        <w:rPr>
          <w:sz w:val="24"/>
          <w:lang w:val="ru-RU"/>
        </w:rPr>
        <w:t xml:space="preserve"> составляющие такой деятельности</w:t>
      </w:r>
      <w:r>
        <w:rPr>
          <w:sz w:val="24"/>
          <w:lang w:val="ru-RU"/>
        </w:rPr>
        <w:t>:</w:t>
      </w:r>
      <w:r w:rsidRPr="00022F74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5501A2" w:rsidRPr="00022F74" w:rsidRDefault="005501A2" w:rsidP="005501A2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t xml:space="preserve">циклы </w:t>
      </w:r>
      <w:proofErr w:type="spellStart"/>
      <w:r w:rsidRPr="00022F74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022F74">
        <w:rPr>
          <w:rFonts w:ascii="Times New Roman" w:eastAsia="Calibri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5501A2" w:rsidRPr="00022F74" w:rsidRDefault="005501A2" w:rsidP="005501A2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501A2" w:rsidRPr="00022F74" w:rsidRDefault="005501A2" w:rsidP="005501A2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r w:rsidRPr="00022F74">
        <w:rPr>
          <w:rFonts w:ascii="Times New Roman" w:eastAsia="Calibri"/>
          <w:sz w:val="24"/>
          <w:szCs w:val="24"/>
          <w:lang w:val="ru-RU" w:eastAsia="ko-KR"/>
        </w:rPr>
        <w:t>дней открытых дверей в средних специальных учебных заведениях</w:t>
      </w:r>
      <w:r>
        <w:rPr>
          <w:rFonts w:ascii="Times New Roman" w:eastAsia="Calibri"/>
          <w:sz w:val="24"/>
          <w:szCs w:val="24"/>
          <w:lang w:val="ru-RU" w:eastAsia="ko-KR"/>
        </w:rPr>
        <w:t xml:space="preserve"> и ВУЗ</w:t>
      </w:r>
      <w:r w:rsidRPr="00022F74">
        <w:rPr>
          <w:rFonts w:ascii="Times New Roman" w:eastAsia="Calibri"/>
          <w:sz w:val="24"/>
          <w:szCs w:val="24"/>
          <w:lang w:val="ru-RU" w:eastAsia="ko-KR"/>
        </w:rPr>
        <w:t>ах;</w:t>
      </w:r>
    </w:p>
    <w:p w:rsidR="005501A2" w:rsidRPr="00022F74" w:rsidRDefault="005501A2" w:rsidP="005501A2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022F74">
        <w:rPr>
          <w:rFonts w:ascii="Times New Roman" w:eastAsia="Calibri"/>
          <w:sz w:val="24"/>
          <w:szCs w:val="24"/>
          <w:lang w:eastAsia="ko-KR"/>
        </w:rPr>
        <w:t xml:space="preserve">совместное с педагогами изучение </w:t>
      </w:r>
      <w:r>
        <w:rPr>
          <w:rFonts w:ascii="Times New Roman" w:eastAsia="Calibri"/>
          <w:sz w:val="24"/>
          <w:szCs w:val="24"/>
          <w:lang w:eastAsia="ko-KR"/>
        </w:rPr>
        <w:t>интернет</w:t>
      </w:r>
      <w:r>
        <w:rPr>
          <w:rFonts w:ascii="Times New Roman" w:eastAsia="Calibri"/>
          <w:sz w:val="24"/>
          <w:szCs w:val="24"/>
          <w:lang w:val="ru-RU" w:eastAsia="ko-KR"/>
        </w:rPr>
        <w:t>-</w:t>
      </w:r>
      <w:r w:rsidRPr="00022F74">
        <w:rPr>
          <w:rFonts w:ascii="Times New Roman" w:eastAsia="Calibri"/>
          <w:sz w:val="24"/>
          <w:szCs w:val="24"/>
          <w:lang w:eastAsia="ko-KR"/>
        </w:rPr>
        <w:t xml:space="preserve">ресурсов, посвященных выбору профессий, прохождение </w:t>
      </w:r>
      <w:proofErr w:type="spellStart"/>
      <w:r w:rsidRPr="00022F74">
        <w:rPr>
          <w:rFonts w:ascii="Times New Roman" w:eastAsia="Calibri"/>
          <w:sz w:val="24"/>
          <w:szCs w:val="24"/>
          <w:lang w:eastAsia="ko-KR"/>
        </w:rPr>
        <w:t>профориентационного</w:t>
      </w:r>
      <w:proofErr w:type="spellEnd"/>
      <w:r w:rsidRPr="00022F74">
        <w:rPr>
          <w:rFonts w:ascii="Times New Roman" w:eastAsia="Calibri"/>
          <w:sz w:val="24"/>
          <w:szCs w:val="24"/>
          <w:lang w:eastAsia="ko-KR"/>
        </w:rPr>
        <w:t xml:space="preserve"> онлайн-тестирования;</w:t>
      </w:r>
    </w:p>
    <w:p w:rsidR="005501A2" w:rsidRPr="00022F74" w:rsidRDefault="005501A2" w:rsidP="005501A2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022F74">
        <w:rPr>
          <w:rFonts w:ascii="Times New Roman"/>
          <w:sz w:val="24"/>
          <w:szCs w:val="24"/>
          <w:lang w:val="ru-RU"/>
        </w:rPr>
        <w:t xml:space="preserve">участие в работе </w:t>
      </w:r>
      <w:r w:rsidRPr="00022F74">
        <w:rPr>
          <w:rFonts w:ascii="Times New Roman"/>
          <w:sz w:val="24"/>
          <w:szCs w:val="24"/>
        </w:rPr>
        <w:t>всероссийск</w:t>
      </w:r>
      <w:r w:rsidRPr="00022F74">
        <w:rPr>
          <w:rFonts w:ascii="Times New Roman"/>
          <w:sz w:val="24"/>
          <w:szCs w:val="24"/>
          <w:lang w:val="ru-RU"/>
        </w:rPr>
        <w:t xml:space="preserve">их </w:t>
      </w:r>
      <w:proofErr w:type="spellStart"/>
      <w:r w:rsidRPr="00022F74">
        <w:rPr>
          <w:rFonts w:ascii="Times New Roman"/>
          <w:sz w:val="24"/>
          <w:szCs w:val="24"/>
          <w:lang w:val="ru-RU"/>
        </w:rPr>
        <w:t>профориентационных</w:t>
      </w:r>
      <w:proofErr w:type="spellEnd"/>
      <w:r w:rsidRPr="00022F74">
        <w:rPr>
          <w:rFonts w:ascii="Times New Roman"/>
          <w:sz w:val="24"/>
          <w:szCs w:val="24"/>
        </w:rPr>
        <w:t xml:space="preserve"> проект</w:t>
      </w:r>
      <w:r w:rsidRPr="00022F74">
        <w:rPr>
          <w:rFonts w:ascii="Times New Roman"/>
          <w:sz w:val="24"/>
          <w:szCs w:val="24"/>
          <w:lang w:val="ru-RU"/>
        </w:rPr>
        <w:t>ов, созданных в сети интернет</w:t>
      </w:r>
      <w:r>
        <w:rPr>
          <w:rFonts w:ascii="Times New Roman"/>
          <w:sz w:val="24"/>
          <w:szCs w:val="24"/>
          <w:lang w:val="ru-RU"/>
        </w:rPr>
        <w:t>.</w:t>
      </w:r>
    </w:p>
    <w:p w:rsidR="005501A2" w:rsidRPr="00F37257" w:rsidRDefault="005501A2" w:rsidP="005501A2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</w:rPr>
      </w:pPr>
    </w:p>
    <w:p w:rsidR="005501A2" w:rsidRPr="00DF2564" w:rsidRDefault="005501A2" w:rsidP="005501A2">
      <w:pPr>
        <w:wordWrap/>
        <w:jc w:val="center"/>
        <w:rPr>
          <w:b/>
          <w:sz w:val="24"/>
          <w:lang w:val="ru-RU"/>
        </w:rPr>
      </w:pPr>
      <w:r w:rsidRPr="00DF2564">
        <w:rPr>
          <w:b/>
          <w:w w:val="0"/>
          <w:sz w:val="24"/>
          <w:lang w:val="ru-RU"/>
        </w:rPr>
        <w:t>3.</w:t>
      </w:r>
      <w:r>
        <w:rPr>
          <w:b/>
          <w:w w:val="0"/>
          <w:sz w:val="24"/>
          <w:lang w:val="ru-RU"/>
        </w:rPr>
        <w:t>9</w:t>
      </w:r>
      <w:r w:rsidRPr="00DF2564">
        <w:rPr>
          <w:b/>
          <w:w w:val="0"/>
          <w:sz w:val="24"/>
          <w:lang w:val="ru-RU"/>
        </w:rPr>
        <w:t xml:space="preserve">. Модуль </w:t>
      </w:r>
      <w:r w:rsidRPr="00DF2564">
        <w:rPr>
          <w:b/>
          <w:sz w:val="24"/>
          <w:lang w:val="ru-RU"/>
        </w:rPr>
        <w:t>«</w:t>
      </w:r>
      <w:proofErr w:type="gramStart"/>
      <w:r w:rsidRPr="00DF2564">
        <w:rPr>
          <w:b/>
          <w:sz w:val="24"/>
          <w:lang w:val="ru-RU"/>
        </w:rPr>
        <w:t>Школьные</w:t>
      </w:r>
      <w:proofErr w:type="gramEnd"/>
      <w:r w:rsidRPr="00DF2564">
        <w:rPr>
          <w:b/>
          <w:sz w:val="24"/>
          <w:lang w:val="ru-RU"/>
        </w:rPr>
        <w:t xml:space="preserve"> медиа»</w:t>
      </w:r>
    </w:p>
    <w:p w:rsidR="005501A2" w:rsidRPr="00DF2564" w:rsidRDefault="005501A2" w:rsidP="005501A2">
      <w:pPr>
        <w:wordWrap/>
        <w:ind w:firstLine="567"/>
        <w:rPr>
          <w:i/>
          <w:sz w:val="24"/>
          <w:lang w:val="ru-RU"/>
        </w:rPr>
      </w:pPr>
      <w:r>
        <w:rPr>
          <w:sz w:val="24"/>
          <w:shd w:val="clear" w:color="auto" w:fill="FFFFFF"/>
          <w:lang w:val="ru-RU"/>
        </w:rPr>
        <w:t xml:space="preserve">Цель школьных медиа </w:t>
      </w:r>
      <w:r w:rsidRPr="00DF2564">
        <w:rPr>
          <w:sz w:val="24"/>
          <w:shd w:val="clear" w:color="auto" w:fill="FFFFFF"/>
          <w:lang w:val="ru-RU"/>
        </w:rPr>
        <w:t xml:space="preserve"> – </w:t>
      </w:r>
      <w:r w:rsidRPr="00DF2564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DF2564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DF2564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5501A2" w:rsidRPr="00DF2564" w:rsidRDefault="005501A2" w:rsidP="005501A2">
      <w:pPr>
        <w:pStyle w:val="a3"/>
        <w:numPr>
          <w:ilvl w:val="0"/>
          <w:numId w:val="16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proofErr w:type="gramStart"/>
      <w:r>
        <w:rPr>
          <w:rFonts w:ascii="Times New Roman" w:eastAsia="Times New Roman"/>
          <w:sz w:val="24"/>
          <w:szCs w:val="24"/>
          <w:lang w:val="ru-RU"/>
        </w:rPr>
        <w:t>подготовка видеороликов, презентаций к различным праздничным конкурсным мероприятиям ( Здравствуй, осень</w:t>
      </w:r>
      <w:r w:rsidR="008C759B">
        <w:rPr>
          <w:rFonts w:ascii="Times New Roman" w:eastAsia="Times New Roman"/>
          <w:sz w:val="24"/>
          <w:szCs w:val="24"/>
          <w:lang w:val="ru-RU"/>
        </w:rPr>
        <w:t>!», «8 марта», «День матери», «Д</w:t>
      </w:r>
      <w:r>
        <w:rPr>
          <w:rFonts w:ascii="Times New Roman" w:eastAsia="Times New Roman"/>
          <w:sz w:val="24"/>
          <w:szCs w:val="24"/>
          <w:lang w:val="ru-RU"/>
        </w:rPr>
        <w:t>ень учителя» и др..</w:t>
      </w:r>
      <w:proofErr w:type="gramEnd"/>
    </w:p>
    <w:p w:rsidR="005501A2" w:rsidRPr="00F37257" w:rsidRDefault="005501A2" w:rsidP="005501A2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</w:rPr>
      </w:pPr>
    </w:p>
    <w:p w:rsidR="005501A2" w:rsidRPr="000B726D" w:rsidRDefault="005501A2" w:rsidP="005501A2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0B726D">
        <w:rPr>
          <w:b/>
          <w:w w:val="0"/>
          <w:sz w:val="24"/>
          <w:lang w:val="ru-RU"/>
        </w:rPr>
        <w:t>3.1</w:t>
      </w:r>
      <w:r>
        <w:rPr>
          <w:b/>
          <w:w w:val="0"/>
          <w:sz w:val="24"/>
          <w:lang w:val="ru-RU"/>
        </w:rPr>
        <w:t>0</w:t>
      </w:r>
      <w:r w:rsidRPr="000B726D">
        <w:rPr>
          <w:b/>
          <w:w w:val="0"/>
          <w:sz w:val="24"/>
          <w:lang w:val="ru-RU"/>
        </w:rPr>
        <w:t xml:space="preserve">. Модуль </w:t>
      </w:r>
      <w:r w:rsidRPr="000B726D">
        <w:rPr>
          <w:b/>
          <w:sz w:val="24"/>
          <w:lang w:val="ru-RU"/>
        </w:rPr>
        <w:t>«Организация предметно-эстетической среды»</w:t>
      </w:r>
    </w:p>
    <w:p w:rsidR="005501A2" w:rsidRPr="000B726D" w:rsidRDefault="005501A2" w:rsidP="005501A2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0B726D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0B726D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0B726D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0B726D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5501A2" w:rsidRPr="000B726D" w:rsidRDefault="005501A2" w:rsidP="005501A2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0B726D">
        <w:rPr>
          <w:rFonts w:ascii="Times New Roman"/>
          <w:sz w:val="24"/>
          <w:szCs w:val="24"/>
        </w:rPr>
        <w:t xml:space="preserve">оформление интерьера школьных помещений (вестибюля, коридоров, рекреаций, </w:t>
      </w:r>
      <w:r w:rsidRPr="000B726D">
        <w:rPr>
          <w:rFonts w:ascii="Times New Roman"/>
          <w:sz w:val="24"/>
          <w:szCs w:val="24"/>
          <w:lang w:val="ru-RU"/>
        </w:rPr>
        <w:t>актового зала</w:t>
      </w:r>
      <w:r>
        <w:rPr>
          <w:rFonts w:ascii="Times New Roman"/>
          <w:sz w:val="24"/>
          <w:szCs w:val="24"/>
          <w:lang w:val="ru-RU"/>
        </w:rPr>
        <w:t>, окна</w:t>
      </w:r>
      <w:r w:rsidRPr="000B726D">
        <w:rPr>
          <w:rFonts w:ascii="Times New Roman"/>
          <w:sz w:val="24"/>
          <w:szCs w:val="24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0B726D">
        <w:rPr>
          <w:rFonts w:ascii="Times New Roman"/>
          <w:sz w:val="24"/>
          <w:szCs w:val="24"/>
        </w:rPr>
        <w:t>внеучебные</w:t>
      </w:r>
      <w:proofErr w:type="spellEnd"/>
      <w:r w:rsidRPr="000B726D">
        <w:rPr>
          <w:rFonts w:ascii="Times New Roman"/>
          <w:sz w:val="24"/>
          <w:szCs w:val="24"/>
        </w:rPr>
        <w:t xml:space="preserve"> занятия;</w:t>
      </w:r>
    </w:p>
    <w:p w:rsidR="005501A2" w:rsidRPr="000B726D" w:rsidRDefault="005501A2" w:rsidP="005501A2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</w:rPr>
      </w:pPr>
      <w:r w:rsidRPr="000B726D">
        <w:rPr>
          <w:rFonts w:ascii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Pr="000B726D">
        <w:rPr>
          <w:rFonts w:ascii="Times New Roman"/>
          <w:sz w:val="24"/>
          <w:szCs w:val="24"/>
          <w:lang w:val="ru-RU"/>
        </w:rPr>
        <w:t>происходящих</w:t>
      </w:r>
      <w:r w:rsidRPr="000B726D">
        <w:rPr>
          <w:rFonts w:ascii="Times New Roman"/>
          <w:sz w:val="24"/>
          <w:szCs w:val="24"/>
        </w:rPr>
        <w:t xml:space="preserve"> в школе;</w:t>
      </w:r>
    </w:p>
    <w:p w:rsidR="005501A2" w:rsidRPr="006E1F3D" w:rsidRDefault="005501A2" w:rsidP="005501A2">
      <w:pPr>
        <w:pStyle w:val="a3"/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ind w:left="0" w:right="-1" w:firstLine="567"/>
        <w:rPr>
          <w:rStyle w:val="CharAttribute526"/>
          <w:rFonts w:eastAsia="№Е"/>
          <w:sz w:val="24"/>
          <w:lang w:val="ru-RU"/>
        </w:rPr>
      </w:pPr>
      <w:r w:rsidRPr="006E1F3D">
        <w:rPr>
          <w:rFonts w:ascii="Times New Roman"/>
          <w:sz w:val="24"/>
          <w:szCs w:val="24"/>
        </w:rPr>
        <w:t>озеленение</w:t>
      </w:r>
      <w:r w:rsidRPr="006E1F3D">
        <w:rPr>
          <w:rStyle w:val="CharAttribute526"/>
          <w:rFonts w:eastAsia="№Е"/>
          <w:sz w:val="24"/>
          <w:szCs w:val="24"/>
        </w:rPr>
        <w:t xml:space="preserve"> пришкол</w:t>
      </w:r>
      <w:r>
        <w:rPr>
          <w:rStyle w:val="CharAttribute526"/>
          <w:rFonts w:eastAsia="№Е"/>
          <w:sz w:val="24"/>
          <w:szCs w:val="24"/>
        </w:rPr>
        <w:t>ьной территории, разбивка клумб</w:t>
      </w:r>
      <w:r>
        <w:rPr>
          <w:rStyle w:val="CharAttribute526"/>
          <w:rFonts w:eastAsia="№Е"/>
          <w:sz w:val="24"/>
          <w:szCs w:val="24"/>
          <w:lang w:val="ru-RU"/>
        </w:rPr>
        <w:t>.</w:t>
      </w:r>
      <w:r w:rsidRPr="006E1F3D">
        <w:rPr>
          <w:rStyle w:val="CharAttribute526"/>
          <w:rFonts w:eastAsia="№Е"/>
          <w:sz w:val="24"/>
          <w:szCs w:val="24"/>
        </w:rPr>
        <w:t xml:space="preserve"> </w:t>
      </w:r>
    </w:p>
    <w:p w:rsidR="005501A2" w:rsidRPr="006E1F3D" w:rsidRDefault="005501A2" w:rsidP="005501A2">
      <w:pPr>
        <w:pStyle w:val="a3"/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ind w:left="0" w:right="-1" w:firstLine="567"/>
        <w:rPr>
          <w:sz w:val="24"/>
          <w:lang w:val="ru-RU"/>
        </w:rPr>
      </w:pPr>
      <w:r w:rsidRPr="006E1F3D">
        <w:rPr>
          <w:sz w:val="24"/>
          <w:lang w:val="ru-RU"/>
        </w:rPr>
        <w:t>благоустройство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классных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кабинетов</w:t>
      </w:r>
      <w:r w:rsidRPr="006E1F3D">
        <w:rPr>
          <w:sz w:val="24"/>
          <w:lang w:val="ru-RU"/>
        </w:rPr>
        <w:t xml:space="preserve">, </w:t>
      </w:r>
      <w:r w:rsidRPr="006E1F3D">
        <w:rPr>
          <w:sz w:val="24"/>
          <w:lang w:val="ru-RU"/>
        </w:rPr>
        <w:t>осуществляемое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классными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руководителями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вместе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со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школьниками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своих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классов</w:t>
      </w:r>
      <w:r w:rsidRPr="006E1F3D">
        <w:rPr>
          <w:sz w:val="24"/>
          <w:lang w:val="ru-RU"/>
        </w:rPr>
        <w:t xml:space="preserve">, </w:t>
      </w:r>
      <w:r w:rsidRPr="006E1F3D">
        <w:rPr>
          <w:sz w:val="24"/>
          <w:lang w:val="ru-RU"/>
        </w:rPr>
        <w:t>позволяющее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учащимся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проявить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lastRenderedPageBreak/>
        <w:t>свои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фантазию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и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творческие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способности</w:t>
      </w:r>
      <w:r w:rsidRPr="006E1F3D">
        <w:rPr>
          <w:sz w:val="24"/>
          <w:lang w:val="ru-RU"/>
        </w:rPr>
        <w:t xml:space="preserve">, </w:t>
      </w:r>
      <w:r w:rsidRPr="006E1F3D">
        <w:rPr>
          <w:sz w:val="24"/>
          <w:lang w:val="ru-RU"/>
        </w:rPr>
        <w:t>создающее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повод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для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длительного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общения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классного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руководителя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со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своими</w:t>
      </w:r>
      <w:r w:rsidRPr="006E1F3D">
        <w:rPr>
          <w:sz w:val="24"/>
          <w:lang w:val="ru-RU"/>
        </w:rPr>
        <w:t xml:space="preserve"> </w:t>
      </w:r>
      <w:r w:rsidRPr="006E1F3D">
        <w:rPr>
          <w:sz w:val="24"/>
          <w:lang w:val="ru-RU"/>
        </w:rPr>
        <w:t>детьми</w:t>
      </w:r>
      <w:r w:rsidRPr="006E1F3D">
        <w:rPr>
          <w:sz w:val="24"/>
          <w:lang w:val="ru-RU"/>
        </w:rPr>
        <w:t>;</w:t>
      </w:r>
    </w:p>
    <w:p w:rsidR="005501A2" w:rsidRPr="000B726D" w:rsidRDefault="005501A2" w:rsidP="005501A2">
      <w:pPr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>
        <w:rPr>
          <w:sz w:val="24"/>
          <w:lang w:val="ru-RU"/>
        </w:rPr>
        <w:t xml:space="preserve">событийное </w:t>
      </w:r>
      <w:r w:rsidRPr="000B726D">
        <w:rPr>
          <w:sz w:val="24"/>
          <w:lang w:val="ru-RU"/>
        </w:rPr>
        <w:t xml:space="preserve">оформление пространства </w:t>
      </w:r>
      <w:r>
        <w:rPr>
          <w:sz w:val="24"/>
          <w:lang w:val="ru-RU"/>
        </w:rPr>
        <w:t>при проведении</w:t>
      </w:r>
      <w:r w:rsidRPr="000B726D">
        <w:rPr>
          <w:sz w:val="24"/>
          <w:lang w:val="ru-RU"/>
        </w:rPr>
        <w:t xml:space="preserve"> конкретных школьных</w:t>
      </w:r>
      <w:r>
        <w:rPr>
          <w:sz w:val="24"/>
          <w:lang w:val="ru-RU"/>
        </w:rPr>
        <w:t xml:space="preserve"> событий (праздников, </w:t>
      </w:r>
      <w:r w:rsidRPr="000B726D">
        <w:rPr>
          <w:sz w:val="24"/>
          <w:lang w:val="ru-RU"/>
        </w:rPr>
        <w:t xml:space="preserve"> торжествен</w:t>
      </w:r>
      <w:r>
        <w:rPr>
          <w:sz w:val="24"/>
          <w:lang w:val="ru-RU"/>
        </w:rPr>
        <w:t xml:space="preserve">ных линеек, </w:t>
      </w:r>
      <w:r w:rsidRPr="000B726D">
        <w:rPr>
          <w:sz w:val="24"/>
          <w:lang w:val="ru-RU"/>
        </w:rPr>
        <w:t xml:space="preserve">выставок, собраний и т.п.); </w:t>
      </w:r>
    </w:p>
    <w:p w:rsidR="005501A2" w:rsidRPr="000B726D" w:rsidRDefault="005501A2" w:rsidP="005501A2">
      <w:pPr>
        <w:numPr>
          <w:ilvl w:val="0"/>
          <w:numId w:val="43"/>
        </w:numPr>
        <w:tabs>
          <w:tab w:val="left" w:pos="851"/>
        </w:tabs>
        <w:wordWrap/>
        <w:ind w:left="0" w:firstLine="567"/>
        <w:rPr>
          <w:sz w:val="24"/>
          <w:lang w:val="ru-RU"/>
        </w:rPr>
      </w:pPr>
      <w:r w:rsidRPr="000B726D">
        <w:rPr>
          <w:sz w:val="24"/>
          <w:lang w:val="ru-RU"/>
        </w:rPr>
        <w:t>акцентирование внимания школьников посредством элементов предметно-эстетической сре</w:t>
      </w:r>
      <w:r>
        <w:rPr>
          <w:sz w:val="24"/>
          <w:lang w:val="ru-RU"/>
        </w:rPr>
        <w:t>ды (стенды, плакаты</w:t>
      </w:r>
      <w:r w:rsidRPr="000B726D">
        <w:rPr>
          <w:sz w:val="24"/>
          <w:lang w:val="ru-RU"/>
        </w:rPr>
        <w:t>) на важных для воспитания ценностях школы, ее традициях, правилах.</w:t>
      </w:r>
    </w:p>
    <w:p w:rsidR="005501A2" w:rsidRPr="0053574C" w:rsidRDefault="005501A2" w:rsidP="005501A2">
      <w:pPr>
        <w:tabs>
          <w:tab w:val="left" w:pos="851"/>
        </w:tabs>
        <w:wordWrap/>
        <w:jc w:val="center"/>
        <w:rPr>
          <w:b/>
          <w:color w:val="000000"/>
          <w:w w:val="0"/>
          <w:sz w:val="24"/>
          <w:lang w:val="ru-RU"/>
        </w:rPr>
      </w:pPr>
    </w:p>
    <w:p w:rsidR="005501A2" w:rsidRPr="0053574C" w:rsidRDefault="005501A2" w:rsidP="005501A2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3.1</w:t>
      </w:r>
      <w:r>
        <w:rPr>
          <w:b/>
          <w:color w:val="000000"/>
          <w:w w:val="0"/>
          <w:sz w:val="24"/>
          <w:lang w:val="ru-RU"/>
        </w:rPr>
        <w:t>1</w:t>
      </w:r>
      <w:r w:rsidRPr="0053574C">
        <w:rPr>
          <w:b/>
          <w:color w:val="000000"/>
          <w:w w:val="0"/>
          <w:sz w:val="24"/>
          <w:lang w:val="ru-RU"/>
        </w:rPr>
        <w:t xml:space="preserve">. Модуль </w:t>
      </w:r>
      <w:r w:rsidRPr="0053574C">
        <w:rPr>
          <w:b/>
          <w:sz w:val="24"/>
          <w:lang w:val="ru-RU"/>
        </w:rPr>
        <w:t>«Работа с родителями»</w:t>
      </w:r>
    </w:p>
    <w:p w:rsidR="005501A2" w:rsidRPr="0053574C" w:rsidRDefault="005501A2" w:rsidP="005501A2">
      <w:pPr>
        <w:tabs>
          <w:tab w:val="left" w:pos="851"/>
        </w:tabs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53574C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</w:t>
      </w:r>
      <w:r>
        <w:rPr>
          <w:sz w:val="24"/>
          <w:lang w:val="ru-RU"/>
        </w:rPr>
        <w:t>ости:</w:t>
      </w:r>
      <w:r w:rsidRPr="0053574C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5501A2" w:rsidRPr="0053574C" w:rsidRDefault="005501A2" w:rsidP="005501A2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53574C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  <w:lang w:val="ru-RU"/>
        </w:rPr>
        <w:t>О</w:t>
      </w:r>
      <w:proofErr w:type="spellStart"/>
      <w:r w:rsidRPr="0053574C">
        <w:rPr>
          <w:rFonts w:ascii="Times New Roman"/>
          <w:sz w:val="24"/>
          <w:szCs w:val="24"/>
        </w:rPr>
        <w:t>бще</w:t>
      </w:r>
      <w:r>
        <w:rPr>
          <w:rFonts w:ascii="Times New Roman"/>
          <w:sz w:val="24"/>
          <w:szCs w:val="24"/>
        </w:rPr>
        <w:t>школьный</w:t>
      </w:r>
      <w:proofErr w:type="spellEnd"/>
      <w:r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</w:rPr>
        <w:t>родительски</w:t>
      </w:r>
      <w:r>
        <w:rPr>
          <w:rFonts w:ascii="Times New Roman"/>
          <w:sz w:val="24"/>
          <w:szCs w:val="24"/>
          <w:lang w:val="ru-RU"/>
        </w:rPr>
        <w:t>й</w:t>
      </w:r>
      <w:r>
        <w:rPr>
          <w:rFonts w:ascii="Times New Roman"/>
          <w:sz w:val="24"/>
          <w:szCs w:val="24"/>
        </w:rPr>
        <w:t xml:space="preserve"> комитет, участвующи</w:t>
      </w:r>
      <w:r>
        <w:rPr>
          <w:rFonts w:ascii="Times New Roman"/>
          <w:sz w:val="24"/>
          <w:szCs w:val="24"/>
          <w:lang w:val="ru-RU"/>
        </w:rPr>
        <w:t>й</w:t>
      </w:r>
      <w:r w:rsidRPr="0053574C">
        <w:rPr>
          <w:rFonts w:ascii="Times New Roman"/>
          <w:sz w:val="24"/>
          <w:szCs w:val="24"/>
        </w:rPr>
        <w:t xml:space="preserve"> в управле</w:t>
      </w:r>
      <w:r>
        <w:rPr>
          <w:rFonts w:ascii="Times New Roman"/>
          <w:sz w:val="24"/>
          <w:szCs w:val="24"/>
        </w:rPr>
        <w:t xml:space="preserve">нии </w:t>
      </w:r>
      <w:r>
        <w:rPr>
          <w:rFonts w:ascii="Times New Roman"/>
          <w:sz w:val="24"/>
          <w:szCs w:val="24"/>
          <w:lang w:val="ru-RU"/>
        </w:rPr>
        <w:t>школой</w:t>
      </w:r>
      <w:r w:rsidRPr="0053574C">
        <w:rPr>
          <w:rFonts w:ascii="Times New Roman"/>
          <w:sz w:val="24"/>
          <w:szCs w:val="24"/>
        </w:rPr>
        <w:t xml:space="preserve"> и решении вопросов воспитания и социализации их детей;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501A2" w:rsidRPr="00C21988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153924">
        <w:rPr>
          <w:rFonts w:ascii="Times New Roman"/>
          <w:sz w:val="24"/>
          <w:szCs w:val="24"/>
        </w:rPr>
        <w:t xml:space="preserve">    </w:t>
      </w:r>
      <w:r>
        <w:rPr>
          <w:rFonts w:ascii="Times New Roman"/>
          <w:sz w:val="24"/>
          <w:szCs w:val="24"/>
        </w:rPr>
        <w:t xml:space="preserve"> </w:t>
      </w:r>
      <w:r w:rsidRPr="00153924">
        <w:rPr>
          <w:rFonts w:ascii="Times New Roman"/>
          <w:sz w:val="24"/>
          <w:szCs w:val="24"/>
        </w:rPr>
        <w:t>педагогическое просвещение родителей по вопросам воспитания детей</w:t>
      </w:r>
      <w:r>
        <w:rPr>
          <w:rFonts w:ascii="Times New Roman"/>
          <w:sz w:val="24"/>
          <w:szCs w:val="24"/>
          <w:lang w:val="ru-RU"/>
        </w:rPr>
        <w:t>, в ходе которого</w:t>
      </w:r>
      <w:r>
        <w:rPr>
          <w:rFonts w:ascii="Times New Roman"/>
          <w:sz w:val="24"/>
          <w:szCs w:val="24"/>
        </w:rPr>
        <w:t xml:space="preserve">  родители  получа</w:t>
      </w:r>
      <w:r>
        <w:rPr>
          <w:rFonts w:ascii="Times New Roman"/>
          <w:sz w:val="24"/>
          <w:szCs w:val="24"/>
          <w:lang w:val="ru-RU"/>
        </w:rPr>
        <w:t>ют</w:t>
      </w:r>
      <w:r>
        <w:rPr>
          <w:rFonts w:ascii="Times New Roman"/>
          <w:sz w:val="24"/>
          <w:szCs w:val="24"/>
        </w:rPr>
        <w:t xml:space="preserve">  рекомендации </w:t>
      </w:r>
      <w:r>
        <w:rPr>
          <w:rFonts w:ascii="Times New Roman"/>
          <w:sz w:val="24"/>
          <w:szCs w:val="24"/>
          <w:lang w:val="ru-RU"/>
        </w:rPr>
        <w:t>классных руководителей</w:t>
      </w:r>
      <w:r>
        <w:rPr>
          <w:rFonts w:ascii="Times New Roman"/>
          <w:sz w:val="24"/>
          <w:szCs w:val="24"/>
        </w:rPr>
        <w:t xml:space="preserve"> и обменива</w:t>
      </w:r>
      <w:r>
        <w:rPr>
          <w:rFonts w:ascii="Times New Roman"/>
          <w:sz w:val="24"/>
          <w:szCs w:val="24"/>
          <w:lang w:val="ru-RU"/>
        </w:rPr>
        <w:t>ют</w:t>
      </w:r>
      <w:proofErr w:type="spellStart"/>
      <w:r w:rsidRPr="0053574C">
        <w:rPr>
          <w:rFonts w:ascii="Times New Roman"/>
          <w:sz w:val="24"/>
          <w:szCs w:val="24"/>
        </w:rPr>
        <w:t>ся</w:t>
      </w:r>
      <w:proofErr w:type="spellEnd"/>
      <w:r w:rsidRPr="0053574C">
        <w:rPr>
          <w:rFonts w:ascii="Times New Roman"/>
          <w:sz w:val="24"/>
          <w:szCs w:val="24"/>
        </w:rPr>
        <w:t xml:space="preserve"> собственным творческим опытом и находками в деле воспитания детей</w:t>
      </w:r>
      <w:r w:rsidRPr="0053574C">
        <w:rPr>
          <w:rFonts w:ascii="Times New Roman"/>
          <w:sz w:val="24"/>
          <w:szCs w:val="24"/>
          <w:lang w:val="ru-RU"/>
        </w:rPr>
        <w:t>;</w:t>
      </w:r>
    </w:p>
    <w:p w:rsidR="005501A2" w:rsidRPr="00C21988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C21988">
        <w:rPr>
          <w:sz w:val="24"/>
          <w:szCs w:val="24"/>
        </w:rPr>
        <w:t xml:space="preserve"> </w:t>
      </w:r>
    </w:p>
    <w:p w:rsidR="005501A2" w:rsidRPr="0053574C" w:rsidRDefault="005501A2" w:rsidP="005501A2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4"/>
          <w:szCs w:val="24"/>
        </w:rPr>
      </w:pPr>
      <w:r w:rsidRPr="0053574C">
        <w:rPr>
          <w:rFonts w:ascii="Times New Roman"/>
          <w:b/>
          <w:i/>
          <w:sz w:val="24"/>
          <w:szCs w:val="24"/>
        </w:rPr>
        <w:t xml:space="preserve"> На индивидуальном уровне: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  <w:lang w:val="ru-RU"/>
        </w:rPr>
        <w:t>обращение к</w:t>
      </w:r>
      <w:r w:rsidRPr="0053574C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специалист</w:t>
      </w:r>
      <w:r>
        <w:rPr>
          <w:rFonts w:ascii="Times New Roman"/>
          <w:sz w:val="24"/>
          <w:szCs w:val="24"/>
          <w:lang w:val="ru-RU"/>
        </w:rPr>
        <w:t>ам</w:t>
      </w:r>
      <w:r w:rsidRPr="0053574C">
        <w:rPr>
          <w:rFonts w:ascii="Times New Roman"/>
          <w:sz w:val="24"/>
          <w:szCs w:val="24"/>
        </w:rPr>
        <w:t xml:space="preserve"> по запросу родителей для решения острых конфликтных ситуаций;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53574C">
        <w:rPr>
          <w:rFonts w:ascii="Times New Roman"/>
          <w:sz w:val="24"/>
          <w:szCs w:val="24"/>
        </w:rPr>
        <w:t>внутриклассных</w:t>
      </w:r>
      <w:proofErr w:type="spellEnd"/>
      <w:r w:rsidRPr="0053574C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:rsidR="005501A2" w:rsidRPr="0053574C" w:rsidRDefault="005501A2" w:rsidP="005501A2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53574C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5501A2" w:rsidRPr="0053574C" w:rsidRDefault="005501A2" w:rsidP="005501A2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5501A2" w:rsidRPr="0053574C" w:rsidRDefault="005501A2" w:rsidP="005501A2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 xml:space="preserve">4. 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>АНАЛИЗ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</w:rPr>
        <w:t xml:space="preserve"> ВОСПИТАТЕЛЬНО</w:t>
      </w:r>
      <w:r w:rsidRPr="0053574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5501A2" w:rsidRPr="00253427" w:rsidRDefault="005501A2" w:rsidP="005501A2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53574C"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5501A2" w:rsidRPr="0053574C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Самоанализ осуществляется ежегодно </w:t>
      </w:r>
      <w:r>
        <w:rPr>
          <w:sz w:val="24"/>
          <w:lang w:val="ru-RU"/>
        </w:rPr>
        <w:t>силами самой школы</w:t>
      </w:r>
      <w:r w:rsidRPr="0053574C">
        <w:rPr>
          <w:sz w:val="24"/>
          <w:lang w:val="ru-RU"/>
        </w:rPr>
        <w:t xml:space="preserve">. </w:t>
      </w:r>
    </w:p>
    <w:p w:rsidR="005501A2" w:rsidRPr="0053574C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5501A2" w:rsidRPr="0053574C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53574C">
        <w:rPr>
          <w:sz w:val="24"/>
          <w:lang w:val="ru-RU"/>
        </w:rPr>
        <w:t>отношение</w:t>
      </w:r>
      <w:proofErr w:type="gramEnd"/>
      <w:r w:rsidRPr="0053574C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5501A2" w:rsidRPr="0053574C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5501A2" w:rsidRPr="0053574C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</w:t>
      </w:r>
      <w:r w:rsidRPr="0053574C">
        <w:rPr>
          <w:sz w:val="24"/>
          <w:lang w:val="ru-RU"/>
        </w:rPr>
        <w:lastRenderedPageBreak/>
        <w:t>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501A2" w:rsidRPr="0053574C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501A2" w:rsidRPr="0053574C" w:rsidRDefault="005501A2" w:rsidP="005501A2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sz w:val="24"/>
          <w:lang w:val="ru-RU" w:eastAsia="ru-RU"/>
        </w:rPr>
        <w:t xml:space="preserve">Основными направлениями анализа </w:t>
      </w:r>
      <w:r w:rsidRPr="0053574C">
        <w:rPr>
          <w:sz w:val="24"/>
          <w:lang w:val="ru-RU"/>
        </w:rPr>
        <w:t>организуемого в</w:t>
      </w:r>
      <w:r>
        <w:rPr>
          <w:sz w:val="24"/>
          <w:lang w:val="ru-RU"/>
        </w:rPr>
        <w:t xml:space="preserve"> школе воспитательного процесса: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b/>
          <w:bCs/>
          <w:i/>
          <w:sz w:val="24"/>
          <w:lang w:val="ru-RU"/>
        </w:rPr>
      </w:pPr>
      <w:r w:rsidRPr="0053574C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5501A2" w:rsidRPr="0053574C" w:rsidRDefault="005501A2" w:rsidP="005501A2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5501A2" w:rsidRPr="0053574C" w:rsidRDefault="005501A2" w:rsidP="005501A2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501A2" w:rsidRPr="0053574C" w:rsidRDefault="005501A2" w:rsidP="005501A2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iCs/>
          <w:sz w:val="24"/>
          <w:lang w:val="ru-RU"/>
        </w:rPr>
        <w:t>, диагностика «Уровень воспитанности»</w:t>
      </w:r>
      <w:r w:rsidRPr="0053574C">
        <w:rPr>
          <w:iCs/>
          <w:sz w:val="24"/>
          <w:lang w:val="ru-RU"/>
        </w:rPr>
        <w:t xml:space="preserve">. </w:t>
      </w:r>
    </w:p>
    <w:p w:rsidR="005501A2" w:rsidRPr="0053574C" w:rsidRDefault="005501A2" w:rsidP="005501A2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53574C">
        <w:rPr>
          <w:iCs/>
          <w:sz w:val="24"/>
          <w:lang w:val="ru-RU"/>
        </w:rPr>
        <w:t>проблемы</w:t>
      </w:r>
      <w:proofErr w:type="gramEnd"/>
      <w:r w:rsidRPr="0053574C">
        <w:rPr>
          <w:iCs/>
          <w:sz w:val="24"/>
          <w:lang w:val="ru-RU"/>
        </w:rPr>
        <w:t xml:space="preserve"> решить не удалось и почему; </w:t>
      </w:r>
      <w:proofErr w:type="gramStart"/>
      <w:r w:rsidRPr="0053574C">
        <w:rPr>
          <w:iCs/>
          <w:sz w:val="24"/>
          <w:lang w:val="ru-RU"/>
        </w:rPr>
        <w:t>какие</w:t>
      </w:r>
      <w:proofErr w:type="gramEnd"/>
      <w:r w:rsidRPr="0053574C"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b/>
          <w:bCs/>
          <w:i/>
          <w:sz w:val="24"/>
          <w:lang w:val="ru-RU"/>
        </w:rPr>
      </w:pPr>
      <w:r w:rsidRPr="0053574C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5501A2" w:rsidRPr="0053574C" w:rsidRDefault="005501A2" w:rsidP="005501A2">
      <w:pPr>
        <w:wordWrap/>
        <w:adjustRightInd w:val="0"/>
        <w:ind w:firstLine="567"/>
        <w:rPr>
          <w:iCs/>
          <w:color w:val="000000"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3574C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53574C">
        <w:rPr>
          <w:iCs/>
          <w:sz w:val="24"/>
          <w:lang w:val="ru-RU"/>
        </w:rPr>
        <w:t xml:space="preserve"> совместной деятельности детей и взрослых</w:t>
      </w:r>
      <w:r w:rsidRPr="0053574C">
        <w:rPr>
          <w:iCs/>
          <w:color w:val="000000"/>
          <w:sz w:val="24"/>
          <w:lang w:val="ru-RU"/>
        </w:rPr>
        <w:t xml:space="preserve">. </w:t>
      </w:r>
    </w:p>
    <w:p w:rsidR="005501A2" w:rsidRPr="0053574C" w:rsidRDefault="005501A2" w:rsidP="005501A2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Осуществляется анализ заместителем директора по воспитательной работе, к</w:t>
      </w:r>
      <w:r>
        <w:rPr>
          <w:iCs/>
          <w:sz w:val="24"/>
          <w:lang w:val="ru-RU"/>
        </w:rPr>
        <w:t>лассными руководителями, Советом</w:t>
      </w:r>
      <w:r w:rsidRPr="0053574C">
        <w:rPr>
          <w:iCs/>
          <w:sz w:val="24"/>
          <w:lang w:val="ru-RU"/>
        </w:rPr>
        <w:t xml:space="preserve"> старшеклассников и родителями, хорошо знакомыми с деятельностью школы. </w:t>
      </w:r>
    </w:p>
    <w:p w:rsidR="005501A2" w:rsidRPr="0053574C" w:rsidRDefault="005501A2" w:rsidP="005501A2">
      <w:pPr>
        <w:wordWrap/>
        <w:adjustRightInd w:val="0"/>
        <w:ind w:right="-1" w:firstLine="567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Способами</w:t>
      </w:r>
      <w:r w:rsidRPr="0053574C">
        <w:rPr>
          <w:i/>
          <w:sz w:val="24"/>
          <w:lang w:val="ru-RU"/>
        </w:rPr>
        <w:t xml:space="preserve"> </w:t>
      </w:r>
      <w:r w:rsidRPr="0053574C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53574C">
        <w:rPr>
          <w:iCs/>
          <w:sz w:val="24"/>
          <w:lang w:val="ru-RU"/>
        </w:rPr>
        <w:t>с</w:t>
      </w:r>
      <w:proofErr w:type="gramEnd"/>
      <w:r w:rsidRPr="0053574C">
        <w:rPr>
          <w:iCs/>
          <w:sz w:val="24"/>
          <w:lang w:val="ru-RU"/>
        </w:rPr>
        <w:t xml:space="preserve"> 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- качеством проводимых </w:t>
      </w:r>
      <w:r w:rsidRPr="0053574C">
        <w:rPr>
          <w:sz w:val="24"/>
          <w:lang w:val="ru-RU"/>
        </w:rPr>
        <w:t>о</w:t>
      </w:r>
      <w:r w:rsidRPr="0053574C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53574C">
        <w:rPr>
          <w:sz w:val="24"/>
          <w:lang w:val="ru-RU"/>
        </w:rPr>
        <w:t>дел;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организуемой в школе</w:t>
      </w:r>
      <w:r w:rsidRPr="0053574C">
        <w:rPr>
          <w:sz w:val="24"/>
          <w:lang w:val="ru-RU"/>
        </w:rPr>
        <w:t xml:space="preserve"> внеурочной деятельности;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 xml:space="preserve">- качеством существующего в школе </w:t>
      </w:r>
      <w:r w:rsidRPr="0053574C">
        <w:rPr>
          <w:sz w:val="24"/>
          <w:lang w:val="ru-RU"/>
        </w:rPr>
        <w:t>ученического самоуправления;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sz w:val="24"/>
          <w:lang w:val="ru-RU"/>
        </w:rPr>
        <w:t xml:space="preserve"> функционирующих на базе школы д</w:t>
      </w:r>
      <w:r w:rsidRPr="0053574C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color w:val="000000"/>
          <w:w w:val="0"/>
          <w:sz w:val="24"/>
          <w:lang w:val="ru-RU"/>
        </w:rPr>
        <w:t xml:space="preserve"> проводим</w:t>
      </w:r>
      <w:r>
        <w:rPr>
          <w:color w:val="000000"/>
          <w:w w:val="0"/>
          <w:sz w:val="24"/>
          <w:lang w:val="ru-RU"/>
        </w:rPr>
        <w:t>ых в школе экскурсий</w:t>
      </w:r>
      <w:r w:rsidRPr="0053574C">
        <w:rPr>
          <w:color w:val="000000"/>
          <w:w w:val="0"/>
          <w:sz w:val="24"/>
          <w:lang w:val="ru-RU"/>
        </w:rPr>
        <w:t xml:space="preserve">, походов; 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spellStart"/>
      <w:r w:rsidRPr="0053574C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proofErr w:type="gramStart"/>
      <w:r w:rsidRPr="0053574C">
        <w:rPr>
          <w:rStyle w:val="CharAttribute484"/>
          <w:rFonts w:eastAsia="№Е"/>
          <w:i w:val="0"/>
          <w:sz w:val="24"/>
          <w:lang w:val="ru-RU"/>
        </w:rPr>
        <w:t>школьных</w:t>
      </w:r>
      <w:proofErr w:type="gramEnd"/>
      <w:r w:rsidRPr="0053574C">
        <w:rPr>
          <w:rStyle w:val="CharAttribute484"/>
          <w:rFonts w:eastAsia="№Е"/>
          <w:i w:val="0"/>
          <w:sz w:val="24"/>
          <w:lang w:val="ru-RU"/>
        </w:rPr>
        <w:t xml:space="preserve"> медиа;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</w:t>
      </w:r>
      <w:r w:rsidRPr="0053574C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53574C">
        <w:rPr>
          <w:iCs/>
          <w:sz w:val="24"/>
          <w:lang w:val="ru-RU"/>
        </w:rPr>
        <w:t>- качеством взаимодействия школы и семей школьников.</w:t>
      </w:r>
    </w:p>
    <w:p w:rsidR="005501A2" w:rsidRPr="0053574C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  <w:r w:rsidRPr="0053574C">
        <w:rPr>
          <w:iCs/>
          <w:sz w:val="24"/>
          <w:lang w:val="ru-RU"/>
        </w:rPr>
        <w:t xml:space="preserve">Итогом самоанализа </w:t>
      </w:r>
      <w:r w:rsidRPr="0053574C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501A2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501A2" w:rsidRPr="0053574C" w:rsidRDefault="005501A2" w:rsidP="005501A2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29"/>
        <w:gridCol w:w="1166"/>
        <w:gridCol w:w="2255"/>
        <w:gridCol w:w="2980"/>
      </w:tblGrid>
      <w:tr w:rsidR="005501A2" w:rsidRPr="006C31D0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2021-2022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357936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E1F3D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r>
              <w:rPr>
                <w:color w:val="000000"/>
                <w:sz w:val="24"/>
                <w:lang w:val="ru-RU"/>
              </w:rPr>
              <w:t>День знаний»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</w:t>
            </w:r>
            <w:r w:rsidR="008E4FA8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тора по УВР,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5501A2" w:rsidRPr="00FE0EF7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F3AEC" w:rsidRDefault="005501A2" w:rsidP="00F32110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proofErr w:type="spellStart"/>
            <w:r w:rsidR="00F9236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УВР</w:t>
            </w:r>
            <w:proofErr w:type="gramStart"/>
            <w:r w:rsidR="00F9236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.к</w:t>
            </w:r>
            <w:proofErr w:type="gramEnd"/>
            <w:r w:rsidR="00F9236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="00F9236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5501A2" w:rsidRPr="00F9236D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F9236D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Праздник Осени. «Осенний марафон»</w:t>
            </w:r>
            <w:r w:rsidR="005501A2">
              <w:rPr>
                <w:sz w:val="24"/>
                <w:lang w:val="ru-RU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F9236D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9236D">
              <w:rPr>
                <w:rFonts w:eastAsia="Calibri"/>
                <w:sz w:val="24"/>
                <w:lang w:val="ru-RU" w:eastAsia="ru-RU"/>
              </w:rPr>
              <w:t>Республиканская Неделя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EC3C38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D2429C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Calibri"/>
                <w:sz w:val="24"/>
                <w:lang w:val="ru-RU" w:eastAsia="ru-RU"/>
              </w:rPr>
            </w:pPr>
            <w:r w:rsidRPr="00D2429C">
              <w:rPr>
                <w:rFonts w:eastAsia="Calibri"/>
                <w:sz w:val="24"/>
                <w:lang w:val="ru-RU" w:eastAsia="ru-RU"/>
              </w:rPr>
              <w:t>Экологические субботники в рамках республиканской акции «Зеленая Башкирия»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сентябрь-октябрь</w:t>
            </w:r>
          </w:p>
          <w:p w:rsidR="005501A2" w:rsidRDefault="005501A2" w:rsidP="00F32110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апрель-май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EC3C38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CA3548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CA3548" w:rsidRDefault="008E4FA8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  <w:r w:rsidR="005501A2"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5501A2" w:rsidRPr="00F3211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04F34" w:rsidRDefault="005501A2" w:rsidP="00F32110">
            <w:pPr>
              <w:rPr>
                <w:rFonts w:eastAsia="Calibri"/>
                <w:sz w:val="24"/>
                <w:lang w:val="ru-RU"/>
              </w:rPr>
            </w:pPr>
            <w:r w:rsidRPr="00B04F34">
              <w:rPr>
                <w:rFonts w:eastAsia="Calibri"/>
                <w:sz w:val="24"/>
                <w:lang w:val="ru-RU"/>
              </w:rPr>
              <w:t xml:space="preserve">Месячник правовой помощи </w:t>
            </w:r>
            <w:r w:rsidRPr="00B04F34">
              <w:rPr>
                <w:rFonts w:eastAsia="Calibri"/>
                <w:sz w:val="24"/>
                <w:lang w:val="ru-RU"/>
              </w:rPr>
              <w:lastRenderedPageBreak/>
              <w:t xml:space="preserve">детям и профилактики   </w:t>
            </w:r>
          </w:p>
          <w:p w:rsidR="005501A2" w:rsidRPr="00246A0C" w:rsidRDefault="005501A2" w:rsidP="00F32110">
            <w:pPr>
              <w:rPr>
                <w:rFonts w:eastAsia="Calibri"/>
                <w:sz w:val="24"/>
              </w:rPr>
            </w:pPr>
            <w:proofErr w:type="spellStart"/>
            <w:r w:rsidRPr="00246A0C">
              <w:rPr>
                <w:rFonts w:eastAsia="Calibri"/>
                <w:sz w:val="24"/>
              </w:rPr>
              <w:t>правонарушений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246A0C" w:rsidRDefault="005501A2" w:rsidP="00F3211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1-4</w:t>
            </w:r>
            <w:r w:rsidRPr="00246A0C">
              <w:rPr>
                <w:rFonts w:eastAsia="Calibri"/>
                <w:sz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246A0C">
              <w:rPr>
                <w:rFonts w:eastAsia="Calibri"/>
                <w:sz w:val="24"/>
              </w:rPr>
              <w:t>ноябрь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</w:t>
            </w:r>
            <w:r w:rsidR="008E4FA8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04F34" w:rsidRDefault="005501A2" w:rsidP="00F32110">
            <w:pPr>
              <w:rPr>
                <w:rFonts w:eastAsia="Calibri"/>
                <w:sz w:val="24"/>
                <w:lang w:val="ru-RU"/>
              </w:rPr>
            </w:pPr>
            <w:r w:rsidRPr="00F12533">
              <w:rPr>
                <w:rFonts w:eastAsia="Calibri"/>
                <w:sz w:val="24"/>
                <w:lang w:val="ru-RU"/>
              </w:rPr>
              <w:lastRenderedPageBreak/>
              <w:t>4 ноября – День народного единства. Проведение бесед на классных часах.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F12533" w:rsidRDefault="005501A2" w:rsidP="00F32110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F12533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D2429C" w:rsidRDefault="005501A2" w:rsidP="00F3211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2429C">
              <w:rPr>
                <w:sz w:val="24"/>
                <w:lang w:val="ru-RU"/>
              </w:rPr>
              <w:t>Всемирный день толерантности.</w:t>
            </w:r>
          </w:p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2429C"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F1AA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День Конституции РФ.</w:t>
            </w:r>
          </w:p>
          <w:p w:rsidR="005501A2" w:rsidRPr="00B04F34" w:rsidRDefault="005501A2" w:rsidP="00F3211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B04F34">
              <w:rPr>
                <w:kern w:val="0"/>
                <w:sz w:val="24"/>
                <w:lang w:val="ru-RU" w:eastAsia="ru-RU"/>
              </w:rPr>
              <w:t>ЧКР на тему «Я – гражданин России!»</w:t>
            </w:r>
          </w:p>
          <w:p w:rsidR="005501A2" w:rsidRPr="00D2429C" w:rsidRDefault="005501A2" w:rsidP="00F3211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</w:t>
            </w:r>
            <w:proofErr w:type="spellStart"/>
            <w:r>
              <w:rPr>
                <w:sz w:val="24"/>
                <w:lang w:val="ru-RU"/>
              </w:rPr>
              <w:t>Коституции</w:t>
            </w:r>
            <w:proofErr w:type="spellEnd"/>
            <w:r>
              <w:rPr>
                <w:sz w:val="24"/>
                <w:lang w:val="ru-RU"/>
              </w:rPr>
              <w:t xml:space="preserve"> РБ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04F34" w:rsidRDefault="005501A2" w:rsidP="00F3211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Новогоднее волшебство – 2021</w:t>
            </w:r>
          </w:p>
          <w:p w:rsidR="005501A2" w:rsidRPr="00B04F34" w:rsidRDefault="005501A2" w:rsidP="00F3211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B04F34">
              <w:rPr>
                <w:kern w:val="0"/>
                <w:sz w:val="24"/>
                <w:lang w:val="ru-RU" w:eastAsia="ru-RU"/>
              </w:rPr>
              <w:t>1. Новогоднее представление (для 1-4 классов)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F3211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Спортивно-образовательная игра «Защитники, вперед»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  <w:r w:rsidR="008E4FA8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физкультуры</w:t>
            </w:r>
          </w:p>
        </w:tc>
      </w:tr>
      <w:tr w:rsidR="005501A2" w:rsidRPr="008E4FA8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8C4E7A" w:rsidRDefault="005501A2" w:rsidP="00F3211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8C4E7A">
              <w:rPr>
                <w:rFonts w:eastAsia="Calibri"/>
                <w:sz w:val="24"/>
                <w:lang w:val="ru-RU" w:eastAsia="ru-RU"/>
              </w:rPr>
              <w:t>Экологическая акция «Мы друзья птиц», операция «Кормушка»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5501A2" w:rsidRPr="008E4FA8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D2429C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2429C">
              <w:rPr>
                <w:rFonts w:eastAsia="Calibri"/>
                <w:sz w:val="24"/>
                <w:lang w:val="ru-RU" w:eastAsia="ru-RU"/>
              </w:rPr>
              <w:t>-Классные часы на тему:</w:t>
            </w:r>
            <w:r>
              <w:rPr>
                <w:rFonts w:eastAsia="Calibri"/>
                <w:sz w:val="24"/>
                <w:lang w:val="ru-RU" w:eastAsia="ru-RU"/>
              </w:rPr>
              <w:t xml:space="preserve"> «Кто он, защитник Отечества?»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D2429C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Calibri"/>
                <w:sz w:val="24"/>
                <w:lang w:val="ru-RU" w:eastAsia="ru-RU"/>
              </w:rPr>
            </w:pPr>
            <w:r w:rsidRPr="00B04F34">
              <w:rPr>
                <w:rFonts w:eastAsia="Calibri"/>
                <w:sz w:val="24"/>
                <w:lang w:val="ru-RU" w:eastAsia="ru-RU"/>
              </w:rPr>
              <w:t>Мероприятия, посвященные Международному дн</w:t>
            </w:r>
            <w:r>
              <w:rPr>
                <w:rFonts w:eastAsia="Calibri"/>
                <w:sz w:val="24"/>
                <w:lang w:val="ru-RU" w:eastAsia="ru-RU"/>
              </w:rPr>
              <w:t>ю 8 Марта «Мамин праздник»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8E4FA8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 w:rsidRPr="00B04F34">
              <w:rPr>
                <w:rFonts w:eastAsia="Arial Unicode MS"/>
                <w:kern w:val="0"/>
                <w:sz w:val="24"/>
                <w:lang w:val="ru-RU" w:eastAsia="ru-RU"/>
              </w:rPr>
              <w:t>Неделя детской книги, посвященная М</w:t>
            </w:r>
            <w:r w:rsidR="008E4FA8">
              <w:rPr>
                <w:rFonts w:eastAsia="Arial Unicode MS"/>
                <w:kern w:val="0"/>
                <w:sz w:val="24"/>
                <w:lang w:val="ru-RU" w:eastAsia="ru-RU"/>
              </w:rPr>
              <w:t>еждународному дню детской книги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8E4FA8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04F34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8E4FA8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04F34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 w:rsidRPr="00B04F34">
              <w:rPr>
                <w:rFonts w:eastAsia="Arial Unicode MS"/>
                <w:kern w:val="0"/>
                <w:sz w:val="24"/>
                <w:lang w:val="ru-RU" w:eastAsia="ru-RU"/>
              </w:rPr>
              <w:t>День космонавтики – праздник науки и технологий</w:t>
            </w:r>
          </w:p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 w:rsidRPr="00B04F34">
              <w:rPr>
                <w:rFonts w:eastAsia="Arial Unicode MS"/>
                <w:kern w:val="0"/>
                <w:sz w:val="24"/>
                <w:lang w:val="ru-RU" w:eastAsia="ru-RU"/>
              </w:rPr>
              <w:t>Гагаринский урок «Космос – это мы!»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8E4FA8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04F34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>
              <w:rPr>
                <w:rFonts w:eastAsia="Arial Unicode MS"/>
                <w:kern w:val="0"/>
                <w:sz w:val="24"/>
                <w:lang w:val="ru-RU" w:eastAsia="ru-RU"/>
              </w:rPr>
              <w:t>День рождения школы (50</w:t>
            </w:r>
            <w:r w:rsidRPr="00B04F34">
              <w:rPr>
                <w:rFonts w:eastAsia="Arial Unicode MS"/>
                <w:kern w:val="0"/>
                <w:sz w:val="24"/>
                <w:lang w:val="ru-RU" w:eastAsia="ru-RU"/>
              </w:rPr>
              <w:t xml:space="preserve"> лет)</w:t>
            </w:r>
          </w:p>
          <w:p w:rsidR="005501A2" w:rsidRPr="00B04F34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 w:rsidRPr="00B04F34">
              <w:rPr>
                <w:rFonts w:eastAsia="Arial Unicode MS"/>
                <w:kern w:val="0"/>
                <w:sz w:val="24"/>
                <w:lang w:val="ru-RU" w:eastAsia="ru-RU"/>
              </w:rPr>
              <w:t>(по отдельному плану)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ноябрь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8E4FA8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D32AEA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 w:rsidRPr="00D32AEA">
              <w:rPr>
                <w:rFonts w:eastAsia="Arial Unicode MS"/>
                <w:kern w:val="0"/>
                <w:sz w:val="24"/>
                <w:lang w:val="ru-RU" w:eastAsia="ru-RU"/>
              </w:rPr>
              <w:t xml:space="preserve">Вахта памяти "Поклонимся великим тем годам" </w:t>
            </w:r>
          </w:p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 w:rsidRPr="00D32AEA">
              <w:rPr>
                <w:rFonts w:eastAsia="Arial Unicode MS"/>
                <w:kern w:val="0"/>
                <w:sz w:val="24"/>
                <w:lang w:val="ru-RU" w:eastAsia="ru-RU"/>
              </w:rPr>
              <w:t>1.Вернисаж рисунков "Поклонимся великим тем годам"</w:t>
            </w:r>
          </w:p>
          <w:p w:rsidR="005501A2" w:rsidRPr="00D32AEA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>
              <w:rPr>
                <w:rFonts w:eastAsia="Arial Unicode MS"/>
                <w:kern w:val="0"/>
                <w:sz w:val="24"/>
                <w:lang w:val="ru-RU" w:eastAsia="ru-RU"/>
              </w:rPr>
              <w:t xml:space="preserve">2. </w:t>
            </w:r>
            <w:r w:rsidRPr="00D32AEA">
              <w:rPr>
                <w:rFonts w:eastAsia="Arial Unicode MS"/>
                <w:kern w:val="0"/>
                <w:sz w:val="24"/>
                <w:lang w:val="ru-RU" w:eastAsia="ru-RU"/>
              </w:rPr>
              <w:t>Акция «Бессмертный полк»</w:t>
            </w:r>
          </w:p>
          <w:p w:rsidR="005501A2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>
              <w:rPr>
                <w:rFonts w:eastAsia="Arial Unicode MS"/>
                <w:kern w:val="0"/>
                <w:sz w:val="24"/>
                <w:lang w:val="ru-RU" w:eastAsia="ru-RU"/>
              </w:rPr>
              <w:t xml:space="preserve">3.Митинг </w:t>
            </w:r>
            <w:proofErr w:type="gramStart"/>
            <w:r>
              <w:rPr>
                <w:rFonts w:eastAsia="Arial Unicode MS"/>
                <w:kern w:val="0"/>
                <w:sz w:val="24"/>
                <w:lang w:val="ru-RU" w:eastAsia="ru-RU"/>
              </w:rPr>
              <w:t>на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1-9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8E4FA8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D32AEA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 w:rsidRPr="00D32AEA">
              <w:rPr>
                <w:rFonts w:eastAsia="Arial Unicode MS"/>
                <w:kern w:val="0"/>
                <w:sz w:val="24"/>
                <w:lang w:val="ru-RU" w:eastAsia="ru-RU"/>
              </w:rPr>
              <w:t>Шк</w:t>
            </w:r>
            <w:r>
              <w:rPr>
                <w:rFonts w:eastAsia="Arial Unicode MS"/>
                <w:kern w:val="0"/>
                <w:sz w:val="24"/>
                <w:lang w:val="ru-RU" w:eastAsia="ru-RU"/>
              </w:rPr>
              <w:t>ольный праздник «День пионерии»</w:t>
            </w:r>
            <w:r w:rsidRPr="00D32AEA">
              <w:rPr>
                <w:rFonts w:eastAsia="Arial Unicode MS"/>
                <w:kern w:val="0"/>
                <w:sz w:val="24"/>
                <w:lang w:val="ru-RU" w:eastAsia="ru-RU"/>
              </w:rPr>
              <w:t xml:space="preserve">. Посвящение в пионеры.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8E4FA8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D32AEA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Arial Unicode MS"/>
                <w:kern w:val="0"/>
                <w:sz w:val="24"/>
                <w:lang w:val="ru-RU" w:eastAsia="ru-RU"/>
              </w:rPr>
            </w:pPr>
            <w:r>
              <w:rPr>
                <w:rFonts w:eastAsia="Arial Unicode MS"/>
                <w:kern w:val="0"/>
                <w:sz w:val="24"/>
                <w:lang w:val="ru-RU" w:eastAsia="ru-RU"/>
              </w:rPr>
              <w:t>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8E4FA8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F3211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8C4E7A" w:rsidRDefault="005501A2" w:rsidP="00F3211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«Богатство родного края»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="005501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8E4FA8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</w:t>
            </w:r>
          </w:p>
        </w:tc>
      </w:tr>
      <w:tr w:rsidR="008E4FA8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«Секреты кисточки»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8E4FA8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</w:t>
            </w:r>
          </w:p>
        </w:tc>
      </w:tr>
      <w:tr w:rsidR="008E4FA8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«Тайны русского языка»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8E4FA8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</w:t>
            </w:r>
          </w:p>
        </w:tc>
      </w:tr>
      <w:tr w:rsidR="008E4FA8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«Говори красиво»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8E4FA8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</w:t>
            </w:r>
          </w:p>
        </w:tc>
      </w:tr>
      <w:tr w:rsidR="005501A2" w:rsidRPr="00F3211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«Юный финансист»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8E4FA8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</w:t>
            </w:r>
          </w:p>
        </w:tc>
      </w:tr>
      <w:tr w:rsidR="008E4FA8" w:rsidRPr="00F3211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«В мире книг»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A8" w:rsidRDefault="008E4FA8" w:rsidP="008E4FA8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</w:t>
            </w:r>
          </w:p>
        </w:tc>
      </w:tr>
      <w:tr w:rsidR="005501A2" w:rsidRPr="00CF7BE5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F32110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«Мир игр»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="005501A2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</w:t>
            </w:r>
          </w:p>
        </w:tc>
      </w:tr>
      <w:tr w:rsidR="005501A2" w:rsidRPr="00CF7BE5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«Шахматы»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8E4FA8" w:rsidP="008E4FA8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</w:t>
            </w:r>
          </w:p>
        </w:tc>
      </w:tr>
      <w:tr w:rsidR="005501A2" w:rsidRPr="006C31D0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81A3B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B81A3B" w:rsidRDefault="005501A2" w:rsidP="00F32110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Экологические субботники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 «Профессии моих родителей»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 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руководиители</w:t>
            </w:r>
            <w:proofErr w:type="spellEnd"/>
          </w:p>
        </w:tc>
      </w:tr>
      <w:tr w:rsidR="005501A2" w:rsidRPr="00CF7BE5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5F1AA9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F1AA9">
              <w:rPr>
                <w:color w:val="000000"/>
                <w:sz w:val="24"/>
                <w:lang w:val="ru-RU"/>
              </w:rPr>
              <w:t>Видео</w:t>
            </w:r>
            <w:r w:rsidRPr="006C31D0">
              <w:rPr>
                <w:color w:val="000000"/>
                <w:sz w:val="24"/>
              </w:rPr>
              <w:t xml:space="preserve">-, </w:t>
            </w:r>
            <w:proofErr w:type="spellStart"/>
            <w:r w:rsidRPr="006C31D0">
              <w:rPr>
                <w:color w:val="000000"/>
                <w:sz w:val="24"/>
              </w:rPr>
              <w:t>фотосъемка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классных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мероприятий</w:t>
            </w:r>
            <w:proofErr w:type="spellEnd"/>
            <w:r w:rsidRPr="006C31D0">
              <w:rPr>
                <w:color w:val="000000"/>
                <w:sz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8C4E7A">
              <w:rPr>
                <w:color w:val="000000"/>
                <w:sz w:val="24"/>
                <w:lang w:val="ru-RU"/>
              </w:rPr>
              <w:t>Республиканский месячник правил дорожного движения «Внимание – дети!»</w:t>
            </w:r>
            <w:r>
              <w:rPr>
                <w:color w:val="000000"/>
                <w:sz w:val="24"/>
                <w:lang w:val="ru-RU"/>
              </w:rPr>
              <w:t>,</w:t>
            </w:r>
            <w:r w:rsidRPr="008C4E7A">
              <w:rPr>
                <w:color w:val="000000"/>
                <w:sz w:val="24"/>
                <w:lang w:val="ru-RU"/>
              </w:rPr>
              <w:t xml:space="preserve"> Акция «Письмо водителю»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отряд ЮИД</w:t>
            </w:r>
          </w:p>
        </w:tc>
      </w:tr>
      <w:tr w:rsidR="005501A2" w:rsidRPr="00002103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</w:rPr>
              <w:t>П</w:t>
            </w:r>
            <w:proofErr w:type="spellStart"/>
            <w:r>
              <w:rPr>
                <w:sz w:val="24"/>
                <w:lang w:val="ru-RU"/>
              </w:rPr>
              <w:t>рием</w:t>
            </w:r>
            <w:proofErr w:type="spellEnd"/>
            <w:r w:rsidRPr="00C105AE">
              <w:rPr>
                <w:sz w:val="24"/>
              </w:rPr>
              <w:t xml:space="preserve"> в </w:t>
            </w:r>
            <w:proofErr w:type="spellStart"/>
            <w:r w:rsidRPr="00C105AE">
              <w:rPr>
                <w:sz w:val="24"/>
              </w:rPr>
              <w:t>пионеры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5501A2" w:rsidRPr="00002103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002103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002103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784F43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 и РДК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5501A2" w:rsidRPr="00002103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D27460" w:rsidRDefault="00002103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Экскурсия  в музей  </w:t>
            </w:r>
            <w:proofErr w:type="spellStart"/>
            <w:r>
              <w:rPr>
                <w:kern w:val="0"/>
                <w:sz w:val="24"/>
                <w:lang w:val="ru-RU" w:eastAsia="en-US"/>
              </w:rPr>
              <w:t>д</w:t>
            </w:r>
            <w:proofErr w:type="gramStart"/>
            <w:r>
              <w:rPr>
                <w:kern w:val="0"/>
                <w:sz w:val="24"/>
                <w:lang w:val="ru-RU" w:eastAsia="en-US"/>
              </w:rPr>
              <w:t>.К</w:t>
            </w:r>
            <w:proofErr w:type="gramEnd"/>
            <w:r>
              <w:rPr>
                <w:kern w:val="0"/>
                <w:sz w:val="24"/>
                <w:lang w:val="ru-RU" w:eastAsia="en-US"/>
              </w:rPr>
              <w:t>инья-Абызово</w:t>
            </w:r>
            <w:proofErr w:type="spellEnd"/>
            <w:r w:rsidR="005501A2" w:rsidRPr="00D27460">
              <w:rPr>
                <w:kern w:val="0"/>
                <w:sz w:val="24"/>
                <w:lang w:val="ru-RU" w:eastAsia="en-US"/>
              </w:rPr>
              <w:t xml:space="preserve">  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002103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на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477BB4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Праздничное украшение кабинетов, окон </w:t>
            </w:r>
            <w:r w:rsidR="00002103">
              <w:rPr>
                <w:sz w:val="24"/>
                <w:lang w:val="ru-RU"/>
              </w:rPr>
              <w:t xml:space="preserve"> кабинетов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Декабрь, 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5501A2" w:rsidRPr="00F3211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</w:t>
            </w:r>
            <w:r>
              <w:rPr>
                <w:color w:val="1C1C1C"/>
                <w:sz w:val="24"/>
                <w:lang w:val="ru-RU"/>
              </w:rPr>
              <w:t xml:space="preserve"> </w:t>
            </w:r>
            <w:proofErr w:type="gramStart"/>
            <w:r>
              <w:rPr>
                <w:color w:val="1C1C1C"/>
                <w:sz w:val="24"/>
                <w:lang w:val="ru-RU"/>
              </w:rPr>
              <w:t xml:space="preserve">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спортивная  семья!»,</w:t>
            </w:r>
            <w:r w:rsidRPr="0047298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тематические субботы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002103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</w:p>
        </w:tc>
      </w:tr>
      <w:tr w:rsidR="005501A2" w:rsidRPr="00F3211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14040C" w:rsidRDefault="005501A2" w:rsidP="00F3211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002103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</w:t>
            </w:r>
            <w:proofErr w:type="gramEnd"/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Default="00002103" w:rsidP="00F3211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  <w:r w:rsidR="005501A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5501A2" w:rsidRPr="00F3211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</w:t>
            </w:r>
            <w:r w:rsidR="0000210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сные руководители, 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14040C" w:rsidRDefault="005501A2" w:rsidP="00F3211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501A2" w:rsidRPr="006C31D0" w:rsidTr="00F32110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5501A2" w:rsidRPr="00784F43" w:rsidRDefault="005501A2" w:rsidP="00F32110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lastRenderedPageBreak/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784F43" w:rsidRDefault="005501A2" w:rsidP="00F32110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5501A2" w:rsidRPr="00357936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5501A2" w:rsidRPr="00844E4E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планам работы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501A2" w:rsidRPr="00357936" w:rsidTr="00F32110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501A2" w:rsidRPr="00E411F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5501A2" w:rsidRPr="006C31D0" w:rsidRDefault="005501A2" w:rsidP="00F3211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5501A2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</w:p>
    <w:p w:rsidR="005501A2" w:rsidRDefault="005501A2" w:rsidP="005501A2">
      <w:pPr>
        <w:wordWrap/>
        <w:adjustRightInd w:val="0"/>
        <w:ind w:right="-1" w:firstLine="567"/>
        <w:rPr>
          <w:sz w:val="24"/>
          <w:lang w:val="ru-RU"/>
        </w:rPr>
      </w:pPr>
    </w:p>
    <w:p w:rsidR="00371BF1" w:rsidRPr="005501A2" w:rsidRDefault="00371BF1">
      <w:pPr>
        <w:rPr>
          <w:lang w:val="ru-RU"/>
        </w:rPr>
      </w:pPr>
    </w:p>
    <w:sectPr w:rsidR="00371BF1" w:rsidRPr="0055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A8CC0DB0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8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6"/>
  </w:num>
  <w:num w:numId="21">
    <w:abstractNumId w:val="10"/>
  </w:num>
  <w:num w:numId="22">
    <w:abstractNumId w:val="24"/>
  </w:num>
  <w:num w:numId="23">
    <w:abstractNumId w:val="40"/>
  </w:num>
  <w:num w:numId="24">
    <w:abstractNumId w:val="22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8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5"/>
  </w:num>
  <w:num w:numId="41">
    <w:abstractNumId w:val="46"/>
  </w:num>
  <w:num w:numId="42">
    <w:abstractNumId w:val="21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3"/>
  </w:num>
  <w:num w:numId="48">
    <w:abstractNumId w:val="3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A2"/>
    <w:rsid w:val="00002103"/>
    <w:rsid w:val="00011DD9"/>
    <w:rsid w:val="0011437D"/>
    <w:rsid w:val="00172A7D"/>
    <w:rsid w:val="00357936"/>
    <w:rsid w:val="00371BF1"/>
    <w:rsid w:val="005501A2"/>
    <w:rsid w:val="00601AD8"/>
    <w:rsid w:val="008C759B"/>
    <w:rsid w:val="008E4FA8"/>
    <w:rsid w:val="00F32110"/>
    <w:rsid w:val="00F9236D"/>
    <w:rsid w:val="00FE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5501A2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1A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5501A2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501A2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5501A2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501A2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5501A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5501A2"/>
    <w:rPr>
      <w:vertAlign w:val="superscript"/>
    </w:rPr>
  </w:style>
  <w:style w:type="paragraph" w:customStyle="1" w:styleId="ParaAttribute38">
    <w:name w:val="ParaAttribute38"/>
    <w:rsid w:val="005501A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501A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501A2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501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501A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501A2"/>
    <w:rPr>
      <w:rFonts w:ascii="Times New Roman" w:eastAsia="Times New Roman"/>
      <w:sz w:val="28"/>
    </w:rPr>
  </w:style>
  <w:style w:type="character" w:customStyle="1" w:styleId="CharAttribute512">
    <w:name w:val="CharAttribute512"/>
    <w:rsid w:val="005501A2"/>
    <w:rPr>
      <w:rFonts w:ascii="Times New Roman" w:eastAsia="Times New Roman"/>
      <w:sz w:val="28"/>
    </w:rPr>
  </w:style>
  <w:style w:type="character" w:customStyle="1" w:styleId="CharAttribute3">
    <w:name w:val="CharAttribute3"/>
    <w:rsid w:val="005501A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501A2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501A2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501A2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501A2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5501A2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5501A2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5501A2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5501A2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5501A2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5501A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501A2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5501A2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5501A2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501A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501A2"/>
    <w:rPr>
      <w:rFonts w:ascii="Times New Roman" w:eastAsia="Times New Roman"/>
      <w:sz w:val="28"/>
    </w:rPr>
  </w:style>
  <w:style w:type="character" w:customStyle="1" w:styleId="CharAttribute269">
    <w:name w:val="CharAttribute269"/>
    <w:rsid w:val="005501A2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501A2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501A2"/>
    <w:rPr>
      <w:rFonts w:ascii="Times New Roman" w:eastAsia="Times New Roman"/>
      <w:sz w:val="28"/>
    </w:rPr>
  </w:style>
  <w:style w:type="character" w:customStyle="1" w:styleId="CharAttribute273">
    <w:name w:val="CharAttribute273"/>
    <w:rsid w:val="005501A2"/>
    <w:rPr>
      <w:rFonts w:ascii="Times New Roman" w:eastAsia="Times New Roman"/>
      <w:sz w:val="28"/>
    </w:rPr>
  </w:style>
  <w:style w:type="character" w:customStyle="1" w:styleId="CharAttribute274">
    <w:name w:val="CharAttribute274"/>
    <w:rsid w:val="005501A2"/>
    <w:rPr>
      <w:rFonts w:ascii="Times New Roman" w:eastAsia="Times New Roman"/>
      <w:sz w:val="28"/>
    </w:rPr>
  </w:style>
  <w:style w:type="character" w:customStyle="1" w:styleId="CharAttribute275">
    <w:name w:val="CharAttribute275"/>
    <w:rsid w:val="005501A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501A2"/>
    <w:rPr>
      <w:rFonts w:ascii="Times New Roman" w:eastAsia="Times New Roman"/>
      <w:sz w:val="28"/>
    </w:rPr>
  </w:style>
  <w:style w:type="character" w:customStyle="1" w:styleId="CharAttribute277">
    <w:name w:val="CharAttribute277"/>
    <w:rsid w:val="005501A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501A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501A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501A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501A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501A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501A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501A2"/>
    <w:rPr>
      <w:rFonts w:ascii="Times New Roman" w:eastAsia="Times New Roman"/>
      <w:sz w:val="28"/>
    </w:rPr>
  </w:style>
  <w:style w:type="character" w:customStyle="1" w:styleId="CharAttribute285">
    <w:name w:val="CharAttribute285"/>
    <w:rsid w:val="005501A2"/>
    <w:rPr>
      <w:rFonts w:ascii="Times New Roman" w:eastAsia="Times New Roman"/>
      <w:sz w:val="28"/>
    </w:rPr>
  </w:style>
  <w:style w:type="character" w:customStyle="1" w:styleId="CharAttribute286">
    <w:name w:val="CharAttribute286"/>
    <w:rsid w:val="005501A2"/>
    <w:rPr>
      <w:rFonts w:ascii="Times New Roman" w:eastAsia="Times New Roman"/>
      <w:sz w:val="28"/>
    </w:rPr>
  </w:style>
  <w:style w:type="character" w:customStyle="1" w:styleId="CharAttribute287">
    <w:name w:val="CharAttribute287"/>
    <w:rsid w:val="005501A2"/>
    <w:rPr>
      <w:rFonts w:ascii="Times New Roman" w:eastAsia="Times New Roman"/>
      <w:sz w:val="28"/>
    </w:rPr>
  </w:style>
  <w:style w:type="character" w:customStyle="1" w:styleId="CharAttribute288">
    <w:name w:val="CharAttribute288"/>
    <w:rsid w:val="005501A2"/>
    <w:rPr>
      <w:rFonts w:ascii="Times New Roman" w:eastAsia="Times New Roman"/>
      <w:sz w:val="28"/>
    </w:rPr>
  </w:style>
  <w:style w:type="character" w:customStyle="1" w:styleId="CharAttribute289">
    <w:name w:val="CharAttribute289"/>
    <w:rsid w:val="005501A2"/>
    <w:rPr>
      <w:rFonts w:ascii="Times New Roman" w:eastAsia="Times New Roman"/>
      <w:sz w:val="28"/>
    </w:rPr>
  </w:style>
  <w:style w:type="character" w:customStyle="1" w:styleId="CharAttribute290">
    <w:name w:val="CharAttribute290"/>
    <w:rsid w:val="005501A2"/>
    <w:rPr>
      <w:rFonts w:ascii="Times New Roman" w:eastAsia="Times New Roman"/>
      <w:sz w:val="28"/>
    </w:rPr>
  </w:style>
  <w:style w:type="character" w:customStyle="1" w:styleId="CharAttribute291">
    <w:name w:val="CharAttribute291"/>
    <w:rsid w:val="005501A2"/>
    <w:rPr>
      <w:rFonts w:ascii="Times New Roman" w:eastAsia="Times New Roman"/>
      <w:sz w:val="28"/>
    </w:rPr>
  </w:style>
  <w:style w:type="character" w:customStyle="1" w:styleId="CharAttribute292">
    <w:name w:val="CharAttribute292"/>
    <w:rsid w:val="005501A2"/>
    <w:rPr>
      <w:rFonts w:ascii="Times New Roman" w:eastAsia="Times New Roman"/>
      <w:sz w:val="28"/>
    </w:rPr>
  </w:style>
  <w:style w:type="character" w:customStyle="1" w:styleId="CharAttribute293">
    <w:name w:val="CharAttribute293"/>
    <w:rsid w:val="005501A2"/>
    <w:rPr>
      <w:rFonts w:ascii="Times New Roman" w:eastAsia="Times New Roman"/>
      <w:sz w:val="28"/>
    </w:rPr>
  </w:style>
  <w:style w:type="character" w:customStyle="1" w:styleId="CharAttribute294">
    <w:name w:val="CharAttribute294"/>
    <w:rsid w:val="005501A2"/>
    <w:rPr>
      <w:rFonts w:ascii="Times New Roman" w:eastAsia="Times New Roman"/>
      <w:sz w:val="28"/>
    </w:rPr>
  </w:style>
  <w:style w:type="character" w:customStyle="1" w:styleId="CharAttribute295">
    <w:name w:val="CharAttribute295"/>
    <w:rsid w:val="005501A2"/>
    <w:rPr>
      <w:rFonts w:ascii="Times New Roman" w:eastAsia="Times New Roman"/>
      <w:sz w:val="28"/>
    </w:rPr>
  </w:style>
  <w:style w:type="character" w:customStyle="1" w:styleId="CharAttribute296">
    <w:name w:val="CharAttribute296"/>
    <w:rsid w:val="005501A2"/>
    <w:rPr>
      <w:rFonts w:ascii="Times New Roman" w:eastAsia="Times New Roman"/>
      <w:sz w:val="28"/>
    </w:rPr>
  </w:style>
  <w:style w:type="character" w:customStyle="1" w:styleId="CharAttribute297">
    <w:name w:val="CharAttribute297"/>
    <w:rsid w:val="005501A2"/>
    <w:rPr>
      <w:rFonts w:ascii="Times New Roman" w:eastAsia="Times New Roman"/>
      <w:sz w:val="28"/>
    </w:rPr>
  </w:style>
  <w:style w:type="character" w:customStyle="1" w:styleId="CharAttribute298">
    <w:name w:val="CharAttribute298"/>
    <w:rsid w:val="005501A2"/>
    <w:rPr>
      <w:rFonts w:ascii="Times New Roman" w:eastAsia="Times New Roman"/>
      <w:sz w:val="28"/>
    </w:rPr>
  </w:style>
  <w:style w:type="character" w:customStyle="1" w:styleId="CharAttribute299">
    <w:name w:val="CharAttribute299"/>
    <w:rsid w:val="005501A2"/>
    <w:rPr>
      <w:rFonts w:ascii="Times New Roman" w:eastAsia="Times New Roman"/>
      <w:sz w:val="28"/>
    </w:rPr>
  </w:style>
  <w:style w:type="character" w:customStyle="1" w:styleId="CharAttribute300">
    <w:name w:val="CharAttribute300"/>
    <w:rsid w:val="005501A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501A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501A2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501A2"/>
    <w:rPr>
      <w:rFonts w:ascii="Times New Roman" w:eastAsia="Times New Roman"/>
      <w:sz w:val="28"/>
    </w:rPr>
  </w:style>
  <w:style w:type="character" w:customStyle="1" w:styleId="CharAttribute305">
    <w:name w:val="CharAttribute305"/>
    <w:rsid w:val="005501A2"/>
    <w:rPr>
      <w:rFonts w:ascii="Times New Roman" w:eastAsia="Times New Roman"/>
      <w:sz w:val="28"/>
    </w:rPr>
  </w:style>
  <w:style w:type="character" w:customStyle="1" w:styleId="CharAttribute306">
    <w:name w:val="CharAttribute306"/>
    <w:rsid w:val="005501A2"/>
    <w:rPr>
      <w:rFonts w:ascii="Times New Roman" w:eastAsia="Times New Roman"/>
      <w:sz w:val="28"/>
    </w:rPr>
  </w:style>
  <w:style w:type="character" w:customStyle="1" w:styleId="CharAttribute307">
    <w:name w:val="CharAttribute307"/>
    <w:rsid w:val="005501A2"/>
    <w:rPr>
      <w:rFonts w:ascii="Times New Roman" w:eastAsia="Times New Roman"/>
      <w:sz w:val="28"/>
    </w:rPr>
  </w:style>
  <w:style w:type="character" w:customStyle="1" w:styleId="CharAttribute308">
    <w:name w:val="CharAttribute308"/>
    <w:rsid w:val="005501A2"/>
    <w:rPr>
      <w:rFonts w:ascii="Times New Roman" w:eastAsia="Times New Roman"/>
      <w:sz w:val="28"/>
    </w:rPr>
  </w:style>
  <w:style w:type="character" w:customStyle="1" w:styleId="CharAttribute309">
    <w:name w:val="CharAttribute309"/>
    <w:rsid w:val="005501A2"/>
    <w:rPr>
      <w:rFonts w:ascii="Times New Roman" w:eastAsia="Times New Roman"/>
      <w:sz w:val="28"/>
    </w:rPr>
  </w:style>
  <w:style w:type="character" w:customStyle="1" w:styleId="CharAttribute310">
    <w:name w:val="CharAttribute310"/>
    <w:rsid w:val="005501A2"/>
    <w:rPr>
      <w:rFonts w:ascii="Times New Roman" w:eastAsia="Times New Roman"/>
      <w:sz w:val="28"/>
    </w:rPr>
  </w:style>
  <w:style w:type="character" w:customStyle="1" w:styleId="CharAttribute311">
    <w:name w:val="CharAttribute311"/>
    <w:rsid w:val="005501A2"/>
    <w:rPr>
      <w:rFonts w:ascii="Times New Roman" w:eastAsia="Times New Roman"/>
      <w:sz w:val="28"/>
    </w:rPr>
  </w:style>
  <w:style w:type="character" w:customStyle="1" w:styleId="CharAttribute312">
    <w:name w:val="CharAttribute312"/>
    <w:rsid w:val="005501A2"/>
    <w:rPr>
      <w:rFonts w:ascii="Times New Roman" w:eastAsia="Times New Roman"/>
      <w:sz w:val="28"/>
    </w:rPr>
  </w:style>
  <w:style w:type="character" w:customStyle="1" w:styleId="CharAttribute313">
    <w:name w:val="CharAttribute313"/>
    <w:rsid w:val="005501A2"/>
    <w:rPr>
      <w:rFonts w:ascii="Times New Roman" w:eastAsia="Times New Roman"/>
      <w:sz w:val="28"/>
    </w:rPr>
  </w:style>
  <w:style w:type="character" w:customStyle="1" w:styleId="CharAttribute314">
    <w:name w:val="CharAttribute314"/>
    <w:rsid w:val="005501A2"/>
    <w:rPr>
      <w:rFonts w:ascii="Times New Roman" w:eastAsia="Times New Roman"/>
      <w:sz w:val="28"/>
    </w:rPr>
  </w:style>
  <w:style w:type="character" w:customStyle="1" w:styleId="CharAttribute315">
    <w:name w:val="CharAttribute315"/>
    <w:rsid w:val="005501A2"/>
    <w:rPr>
      <w:rFonts w:ascii="Times New Roman" w:eastAsia="Times New Roman"/>
      <w:sz w:val="28"/>
    </w:rPr>
  </w:style>
  <w:style w:type="character" w:customStyle="1" w:styleId="CharAttribute316">
    <w:name w:val="CharAttribute316"/>
    <w:rsid w:val="005501A2"/>
    <w:rPr>
      <w:rFonts w:ascii="Times New Roman" w:eastAsia="Times New Roman"/>
      <w:sz w:val="28"/>
    </w:rPr>
  </w:style>
  <w:style w:type="character" w:customStyle="1" w:styleId="CharAttribute317">
    <w:name w:val="CharAttribute317"/>
    <w:rsid w:val="005501A2"/>
    <w:rPr>
      <w:rFonts w:ascii="Times New Roman" w:eastAsia="Times New Roman"/>
      <w:sz w:val="28"/>
    </w:rPr>
  </w:style>
  <w:style w:type="character" w:customStyle="1" w:styleId="CharAttribute318">
    <w:name w:val="CharAttribute318"/>
    <w:rsid w:val="005501A2"/>
    <w:rPr>
      <w:rFonts w:ascii="Times New Roman" w:eastAsia="Times New Roman"/>
      <w:sz w:val="28"/>
    </w:rPr>
  </w:style>
  <w:style w:type="character" w:customStyle="1" w:styleId="CharAttribute319">
    <w:name w:val="CharAttribute319"/>
    <w:rsid w:val="005501A2"/>
    <w:rPr>
      <w:rFonts w:ascii="Times New Roman" w:eastAsia="Times New Roman"/>
      <w:sz w:val="28"/>
    </w:rPr>
  </w:style>
  <w:style w:type="character" w:customStyle="1" w:styleId="CharAttribute320">
    <w:name w:val="CharAttribute320"/>
    <w:rsid w:val="005501A2"/>
    <w:rPr>
      <w:rFonts w:ascii="Times New Roman" w:eastAsia="Times New Roman"/>
      <w:sz w:val="28"/>
    </w:rPr>
  </w:style>
  <w:style w:type="character" w:customStyle="1" w:styleId="CharAttribute321">
    <w:name w:val="CharAttribute321"/>
    <w:rsid w:val="005501A2"/>
    <w:rPr>
      <w:rFonts w:ascii="Times New Roman" w:eastAsia="Times New Roman"/>
      <w:sz w:val="28"/>
    </w:rPr>
  </w:style>
  <w:style w:type="character" w:customStyle="1" w:styleId="CharAttribute322">
    <w:name w:val="CharAttribute322"/>
    <w:rsid w:val="005501A2"/>
    <w:rPr>
      <w:rFonts w:ascii="Times New Roman" w:eastAsia="Times New Roman"/>
      <w:sz w:val="28"/>
    </w:rPr>
  </w:style>
  <w:style w:type="character" w:customStyle="1" w:styleId="CharAttribute323">
    <w:name w:val="CharAttribute323"/>
    <w:rsid w:val="005501A2"/>
    <w:rPr>
      <w:rFonts w:ascii="Times New Roman" w:eastAsia="Times New Roman"/>
      <w:sz w:val="28"/>
    </w:rPr>
  </w:style>
  <w:style w:type="character" w:customStyle="1" w:styleId="CharAttribute324">
    <w:name w:val="CharAttribute324"/>
    <w:rsid w:val="005501A2"/>
    <w:rPr>
      <w:rFonts w:ascii="Times New Roman" w:eastAsia="Times New Roman"/>
      <w:sz w:val="28"/>
    </w:rPr>
  </w:style>
  <w:style w:type="character" w:customStyle="1" w:styleId="CharAttribute325">
    <w:name w:val="CharAttribute325"/>
    <w:rsid w:val="005501A2"/>
    <w:rPr>
      <w:rFonts w:ascii="Times New Roman" w:eastAsia="Times New Roman"/>
      <w:sz w:val="28"/>
    </w:rPr>
  </w:style>
  <w:style w:type="character" w:customStyle="1" w:styleId="CharAttribute326">
    <w:name w:val="CharAttribute326"/>
    <w:rsid w:val="005501A2"/>
    <w:rPr>
      <w:rFonts w:ascii="Times New Roman" w:eastAsia="Times New Roman"/>
      <w:sz w:val="28"/>
    </w:rPr>
  </w:style>
  <w:style w:type="character" w:customStyle="1" w:styleId="CharAttribute327">
    <w:name w:val="CharAttribute327"/>
    <w:rsid w:val="005501A2"/>
    <w:rPr>
      <w:rFonts w:ascii="Times New Roman" w:eastAsia="Times New Roman"/>
      <w:sz w:val="28"/>
    </w:rPr>
  </w:style>
  <w:style w:type="character" w:customStyle="1" w:styleId="CharAttribute328">
    <w:name w:val="CharAttribute328"/>
    <w:rsid w:val="005501A2"/>
    <w:rPr>
      <w:rFonts w:ascii="Times New Roman" w:eastAsia="Times New Roman"/>
      <w:sz w:val="28"/>
    </w:rPr>
  </w:style>
  <w:style w:type="character" w:customStyle="1" w:styleId="CharAttribute329">
    <w:name w:val="CharAttribute329"/>
    <w:rsid w:val="005501A2"/>
    <w:rPr>
      <w:rFonts w:ascii="Times New Roman" w:eastAsia="Times New Roman"/>
      <w:sz w:val="28"/>
    </w:rPr>
  </w:style>
  <w:style w:type="character" w:customStyle="1" w:styleId="CharAttribute330">
    <w:name w:val="CharAttribute330"/>
    <w:rsid w:val="005501A2"/>
    <w:rPr>
      <w:rFonts w:ascii="Times New Roman" w:eastAsia="Times New Roman"/>
      <w:sz w:val="28"/>
    </w:rPr>
  </w:style>
  <w:style w:type="character" w:customStyle="1" w:styleId="CharAttribute331">
    <w:name w:val="CharAttribute331"/>
    <w:rsid w:val="005501A2"/>
    <w:rPr>
      <w:rFonts w:ascii="Times New Roman" w:eastAsia="Times New Roman"/>
      <w:sz w:val="28"/>
    </w:rPr>
  </w:style>
  <w:style w:type="character" w:customStyle="1" w:styleId="CharAttribute332">
    <w:name w:val="CharAttribute332"/>
    <w:rsid w:val="005501A2"/>
    <w:rPr>
      <w:rFonts w:ascii="Times New Roman" w:eastAsia="Times New Roman"/>
      <w:sz w:val="28"/>
    </w:rPr>
  </w:style>
  <w:style w:type="character" w:customStyle="1" w:styleId="CharAttribute333">
    <w:name w:val="CharAttribute333"/>
    <w:rsid w:val="005501A2"/>
    <w:rPr>
      <w:rFonts w:ascii="Times New Roman" w:eastAsia="Times New Roman"/>
      <w:sz w:val="28"/>
    </w:rPr>
  </w:style>
  <w:style w:type="character" w:customStyle="1" w:styleId="CharAttribute334">
    <w:name w:val="CharAttribute334"/>
    <w:rsid w:val="005501A2"/>
    <w:rPr>
      <w:rFonts w:ascii="Times New Roman" w:eastAsia="Times New Roman"/>
      <w:sz w:val="28"/>
    </w:rPr>
  </w:style>
  <w:style w:type="character" w:customStyle="1" w:styleId="CharAttribute335">
    <w:name w:val="CharAttribute335"/>
    <w:rsid w:val="005501A2"/>
    <w:rPr>
      <w:rFonts w:ascii="Times New Roman" w:eastAsia="Times New Roman"/>
      <w:sz w:val="28"/>
    </w:rPr>
  </w:style>
  <w:style w:type="character" w:customStyle="1" w:styleId="CharAttribute514">
    <w:name w:val="CharAttribute514"/>
    <w:rsid w:val="005501A2"/>
    <w:rPr>
      <w:rFonts w:ascii="Times New Roman" w:eastAsia="Times New Roman"/>
      <w:sz w:val="28"/>
    </w:rPr>
  </w:style>
  <w:style w:type="character" w:customStyle="1" w:styleId="CharAttribute520">
    <w:name w:val="CharAttribute520"/>
    <w:rsid w:val="005501A2"/>
    <w:rPr>
      <w:rFonts w:ascii="Times New Roman" w:eastAsia="Times New Roman"/>
      <w:sz w:val="28"/>
    </w:rPr>
  </w:style>
  <w:style w:type="character" w:customStyle="1" w:styleId="CharAttribute521">
    <w:name w:val="CharAttribute521"/>
    <w:rsid w:val="005501A2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501A2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501A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501A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501A2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5501A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501A2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501A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501A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501A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5501A2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501A2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5501A2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501A2"/>
    <w:rPr>
      <w:rFonts w:ascii="Times New Roman" w:eastAsia="Times New Roman"/>
      <w:sz w:val="28"/>
    </w:rPr>
  </w:style>
  <w:style w:type="character" w:customStyle="1" w:styleId="CharAttribute534">
    <w:name w:val="CharAttribute534"/>
    <w:rsid w:val="005501A2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501A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501A2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501A2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5501A2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5501A2"/>
    <w:rPr>
      <w:rFonts w:ascii="Times New Roman" w:eastAsia="Times New Roman"/>
      <w:sz w:val="28"/>
    </w:rPr>
  </w:style>
  <w:style w:type="character" w:customStyle="1" w:styleId="CharAttribute499">
    <w:name w:val="CharAttribute499"/>
    <w:rsid w:val="005501A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501A2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5501A2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5501A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5501A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5501A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5501A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501A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5501A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501A2"/>
  </w:style>
  <w:style w:type="table" w:styleId="af9">
    <w:name w:val="Table Grid"/>
    <w:basedOn w:val="a1"/>
    <w:uiPriority w:val="59"/>
    <w:rsid w:val="005501A2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50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5501A2"/>
  </w:style>
  <w:style w:type="paragraph" w:customStyle="1" w:styleId="ParaAttribute7">
    <w:name w:val="ParaAttribute7"/>
    <w:rsid w:val="005501A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501A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501A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5501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5501A2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1A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5501A2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501A2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5501A2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501A2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5501A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5501A2"/>
    <w:rPr>
      <w:vertAlign w:val="superscript"/>
    </w:rPr>
  </w:style>
  <w:style w:type="paragraph" w:customStyle="1" w:styleId="ParaAttribute38">
    <w:name w:val="ParaAttribute38"/>
    <w:rsid w:val="005501A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501A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501A2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501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501A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501A2"/>
    <w:rPr>
      <w:rFonts w:ascii="Times New Roman" w:eastAsia="Times New Roman"/>
      <w:sz w:val="28"/>
    </w:rPr>
  </w:style>
  <w:style w:type="character" w:customStyle="1" w:styleId="CharAttribute512">
    <w:name w:val="CharAttribute512"/>
    <w:rsid w:val="005501A2"/>
    <w:rPr>
      <w:rFonts w:ascii="Times New Roman" w:eastAsia="Times New Roman"/>
      <w:sz w:val="28"/>
    </w:rPr>
  </w:style>
  <w:style w:type="character" w:customStyle="1" w:styleId="CharAttribute3">
    <w:name w:val="CharAttribute3"/>
    <w:rsid w:val="005501A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501A2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501A2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501A2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501A2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5501A2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5501A2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5501A2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5501A2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5501A2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5501A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501A2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5501A2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5501A2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501A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501A2"/>
    <w:rPr>
      <w:rFonts w:ascii="Times New Roman" w:eastAsia="Times New Roman"/>
      <w:sz w:val="28"/>
    </w:rPr>
  </w:style>
  <w:style w:type="character" w:customStyle="1" w:styleId="CharAttribute269">
    <w:name w:val="CharAttribute269"/>
    <w:rsid w:val="005501A2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501A2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501A2"/>
    <w:rPr>
      <w:rFonts w:ascii="Times New Roman" w:eastAsia="Times New Roman"/>
      <w:sz w:val="28"/>
    </w:rPr>
  </w:style>
  <w:style w:type="character" w:customStyle="1" w:styleId="CharAttribute273">
    <w:name w:val="CharAttribute273"/>
    <w:rsid w:val="005501A2"/>
    <w:rPr>
      <w:rFonts w:ascii="Times New Roman" w:eastAsia="Times New Roman"/>
      <w:sz w:val="28"/>
    </w:rPr>
  </w:style>
  <w:style w:type="character" w:customStyle="1" w:styleId="CharAttribute274">
    <w:name w:val="CharAttribute274"/>
    <w:rsid w:val="005501A2"/>
    <w:rPr>
      <w:rFonts w:ascii="Times New Roman" w:eastAsia="Times New Roman"/>
      <w:sz w:val="28"/>
    </w:rPr>
  </w:style>
  <w:style w:type="character" w:customStyle="1" w:styleId="CharAttribute275">
    <w:name w:val="CharAttribute275"/>
    <w:rsid w:val="005501A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501A2"/>
    <w:rPr>
      <w:rFonts w:ascii="Times New Roman" w:eastAsia="Times New Roman"/>
      <w:sz w:val="28"/>
    </w:rPr>
  </w:style>
  <w:style w:type="character" w:customStyle="1" w:styleId="CharAttribute277">
    <w:name w:val="CharAttribute277"/>
    <w:rsid w:val="005501A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501A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501A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501A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501A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501A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501A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501A2"/>
    <w:rPr>
      <w:rFonts w:ascii="Times New Roman" w:eastAsia="Times New Roman"/>
      <w:sz w:val="28"/>
    </w:rPr>
  </w:style>
  <w:style w:type="character" w:customStyle="1" w:styleId="CharAttribute285">
    <w:name w:val="CharAttribute285"/>
    <w:rsid w:val="005501A2"/>
    <w:rPr>
      <w:rFonts w:ascii="Times New Roman" w:eastAsia="Times New Roman"/>
      <w:sz w:val="28"/>
    </w:rPr>
  </w:style>
  <w:style w:type="character" w:customStyle="1" w:styleId="CharAttribute286">
    <w:name w:val="CharAttribute286"/>
    <w:rsid w:val="005501A2"/>
    <w:rPr>
      <w:rFonts w:ascii="Times New Roman" w:eastAsia="Times New Roman"/>
      <w:sz w:val="28"/>
    </w:rPr>
  </w:style>
  <w:style w:type="character" w:customStyle="1" w:styleId="CharAttribute287">
    <w:name w:val="CharAttribute287"/>
    <w:rsid w:val="005501A2"/>
    <w:rPr>
      <w:rFonts w:ascii="Times New Roman" w:eastAsia="Times New Roman"/>
      <w:sz w:val="28"/>
    </w:rPr>
  </w:style>
  <w:style w:type="character" w:customStyle="1" w:styleId="CharAttribute288">
    <w:name w:val="CharAttribute288"/>
    <w:rsid w:val="005501A2"/>
    <w:rPr>
      <w:rFonts w:ascii="Times New Roman" w:eastAsia="Times New Roman"/>
      <w:sz w:val="28"/>
    </w:rPr>
  </w:style>
  <w:style w:type="character" w:customStyle="1" w:styleId="CharAttribute289">
    <w:name w:val="CharAttribute289"/>
    <w:rsid w:val="005501A2"/>
    <w:rPr>
      <w:rFonts w:ascii="Times New Roman" w:eastAsia="Times New Roman"/>
      <w:sz w:val="28"/>
    </w:rPr>
  </w:style>
  <w:style w:type="character" w:customStyle="1" w:styleId="CharAttribute290">
    <w:name w:val="CharAttribute290"/>
    <w:rsid w:val="005501A2"/>
    <w:rPr>
      <w:rFonts w:ascii="Times New Roman" w:eastAsia="Times New Roman"/>
      <w:sz w:val="28"/>
    </w:rPr>
  </w:style>
  <w:style w:type="character" w:customStyle="1" w:styleId="CharAttribute291">
    <w:name w:val="CharAttribute291"/>
    <w:rsid w:val="005501A2"/>
    <w:rPr>
      <w:rFonts w:ascii="Times New Roman" w:eastAsia="Times New Roman"/>
      <w:sz w:val="28"/>
    </w:rPr>
  </w:style>
  <w:style w:type="character" w:customStyle="1" w:styleId="CharAttribute292">
    <w:name w:val="CharAttribute292"/>
    <w:rsid w:val="005501A2"/>
    <w:rPr>
      <w:rFonts w:ascii="Times New Roman" w:eastAsia="Times New Roman"/>
      <w:sz w:val="28"/>
    </w:rPr>
  </w:style>
  <w:style w:type="character" w:customStyle="1" w:styleId="CharAttribute293">
    <w:name w:val="CharAttribute293"/>
    <w:rsid w:val="005501A2"/>
    <w:rPr>
      <w:rFonts w:ascii="Times New Roman" w:eastAsia="Times New Roman"/>
      <w:sz w:val="28"/>
    </w:rPr>
  </w:style>
  <w:style w:type="character" w:customStyle="1" w:styleId="CharAttribute294">
    <w:name w:val="CharAttribute294"/>
    <w:rsid w:val="005501A2"/>
    <w:rPr>
      <w:rFonts w:ascii="Times New Roman" w:eastAsia="Times New Roman"/>
      <w:sz w:val="28"/>
    </w:rPr>
  </w:style>
  <w:style w:type="character" w:customStyle="1" w:styleId="CharAttribute295">
    <w:name w:val="CharAttribute295"/>
    <w:rsid w:val="005501A2"/>
    <w:rPr>
      <w:rFonts w:ascii="Times New Roman" w:eastAsia="Times New Roman"/>
      <w:sz w:val="28"/>
    </w:rPr>
  </w:style>
  <w:style w:type="character" w:customStyle="1" w:styleId="CharAttribute296">
    <w:name w:val="CharAttribute296"/>
    <w:rsid w:val="005501A2"/>
    <w:rPr>
      <w:rFonts w:ascii="Times New Roman" w:eastAsia="Times New Roman"/>
      <w:sz w:val="28"/>
    </w:rPr>
  </w:style>
  <w:style w:type="character" w:customStyle="1" w:styleId="CharAttribute297">
    <w:name w:val="CharAttribute297"/>
    <w:rsid w:val="005501A2"/>
    <w:rPr>
      <w:rFonts w:ascii="Times New Roman" w:eastAsia="Times New Roman"/>
      <w:sz w:val="28"/>
    </w:rPr>
  </w:style>
  <w:style w:type="character" w:customStyle="1" w:styleId="CharAttribute298">
    <w:name w:val="CharAttribute298"/>
    <w:rsid w:val="005501A2"/>
    <w:rPr>
      <w:rFonts w:ascii="Times New Roman" w:eastAsia="Times New Roman"/>
      <w:sz w:val="28"/>
    </w:rPr>
  </w:style>
  <w:style w:type="character" w:customStyle="1" w:styleId="CharAttribute299">
    <w:name w:val="CharAttribute299"/>
    <w:rsid w:val="005501A2"/>
    <w:rPr>
      <w:rFonts w:ascii="Times New Roman" w:eastAsia="Times New Roman"/>
      <w:sz w:val="28"/>
    </w:rPr>
  </w:style>
  <w:style w:type="character" w:customStyle="1" w:styleId="CharAttribute300">
    <w:name w:val="CharAttribute300"/>
    <w:rsid w:val="005501A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501A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501A2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501A2"/>
    <w:rPr>
      <w:rFonts w:ascii="Times New Roman" w:eastAsia="Times New Roman"/>
      <w:sz w:val="28"/>
    </w:rPr>
  </w:style>
  <w:style w:type="character" w:customStyle="1" w:styleId="CharAttribute305">
    <w:name w:val="CharAttribute305"/>
    <w:rsid w:val="005501A2"/>
    <w:rPr>
      <w:rFonts w:ascii="Times New Roman" w:eastAsia="Times New Roman"/>
      <w:sz w:val="28"/>
    </w:rPr>
  </w:style>
  <w:style w:type="character" w:customStyle="1" w:styleId="CharAttribute306">
    <w:name w:val="CharAttribute306"/>
    <w:rsid w:val="005501A2"/>
    <w:rPr>
      <w:rFonts w:ascii="Times New Roman" w:eastAsia="Times New Roman"/>
      <w:sz w:val="28"/>
    </w:rPr>
  </w:style>
  <w:style w:type="character" w:customStyle="1" w:styleId="CharAttribute307">
    <w:name w:val="CharAttribute307"/>
    <w:rsid w:val="005501A2"/>
    <w:rPr>
      <w:rFonts w:ascii="Times New Roman" w:eastAsia="Times New Roman"/>
      <w:sz w:val="28"/>
    </w:rPr>
  </w:style>
  <w:style w:type="character" w:customStyle="1" w:styleId="CharAttribute308">
    <w:name w:val="CharAttribute308"/>
    <w:rsid w:val="005501A2"/>
    <w:rPr>
      <w:rFonts w:ascii="Times New Roman" w:eastAsia="Times New Roman"/>
      <w:sz w:val="28"/>
    </w:rPr>
  </w:style>
  <w:style w:type="character" w:customStyle="1" w:styleId="CharAttribute309">
    <w:name w:val="CharAttribute309"/>
    <w:rsid w:val="005501A2"/>
    <w:rPr>
      <w:rFonts w:ascii="Times New Roman" w:eastAsia="Times New Roman"/>
      <w:sz w:val="28"/>
    </w:rPr>
  </w:style>
  <w:style w:type="character" w:customStyle="1" w:styleId="CharAttribute310">
    <w:name w:val="CharAttribute310"/>
    <w:rsid w:val="005501A2"/>
    <w:rPr>
      <w:rFonts w:ascii="Times New Roman" w:eastAsia="Times New Roman"/>
      <w:sz w:val="28"/>
    </w:rPr>
  </w:style>
  <w:style w:type="character" w:customStyle="1" w:styleId="CharAttribute311">
    <w:name w:val="CharAttribute311"/>
    <w:rsid w:val="005501A2"/>
    <w:rPr>
      <w:rFonts w:ascii="Times New Roman" w:eastAsia="Times New Roman"/>
      <w:sz w:val="28"/>
    </w:rPr>
  </w:style>
  <w:style w:type="character" w:customStyle="1" w:styleId="CharAttribute312">
    <w:name w:val="CharAttribute312"/>
    <w:rsid w:val="005501A2"/>
    <w:rPr>
      <w:rFonts w:ascii="Times New Roman" w:eastAsia="Times New Roman"/>
      <w:sz w:val="28"/>
    </w:rPr>
  </w:style>
  <w:style w:type="character" w:customStyle="1" w:styleId="CharAttribute313">
    <w:name w:val="CharAttribute313"/>
    <w:rsid w:val="005501A2"/>
    <w:rPr>
      <w:rFonts w:ascii="Times New Roman" w:eastAsia="Times New Roman"/>
      <w:sz w:val="28"/>
    </w:rPr>
  </w:style>
  <w:style w:type="character" w:customStyle="1" w:styleId="CharAttribute314">
    <w:name w:val="CharAttribute314"/>
    <w:rsid w:val="005501A2"/>
    <w:rPr>
      <w:rFonts w:ascii="Times New Roman" w:eastAsia="Times New Roman"/>
      <w:sz w:val="28"/>
    </w:rPr>
  </w:style>
  <w:style w:type="character" w:customStyle="1" w:styleId="CharAttribute315">
    <w:name w:val="CharAttribute315"/>
    <w:rsid w:val="005501A2"/>
    <w:rPr>
      <w:rFonts w:ascii="Times New Roman" w:eastAsia="Times New Roman"/>
      <w:sz w:val="28"/>
    </w:rPr>
  </w:style>
  <w:style w:type="character" w:customStyle="1" w:styleId="CharAttribute316">
    <w:name w:val="CharAttribute316"/>
    <w:rsid w:val="005501A2"/>
    <w:rPr>
      <w:rFonts w:ascii="Times New Roman" w:eastAsia="Times New Roman"/>
      <w:sz w:val="28"/>
    </w:rPr>
  </w:style>
  <w:style w:type="character" w:customStyle="1" w:styleId="CharAttribute317">
    <w:name w:val="CharAttribute317"/>
    <w:rsid w:val="005501A2"/>
    <w:rPr>
      <w:rFonts w:ascii="Times New Roman" w:eastAsia="Times New Roman"/>
      <w:sz w:val="28"/>
    </w:rPr>
  </w:style>
  <w:style w:type="character" w:customStyle="1" w:styleId="CharAttribute318">
    <w:name w:val="CharAttribute318"/>
    <w:rsid w:val="005501A2"/>
    <w:rPr>
      <w:rFonts w:ascii="Times New Roman" w:eastAsia="Times New Roman"/>
      <w:sz w:val="28"/>
    </w:rPr>
  </w:style>
  <w:style w:type="character" w:customStyle="1" w:styleId="CharAttribute319">
    <w:name w:val="CharAttribute319"/>
    <w:rsid w:val="005501A2"/>
    <w:rPr>
      <w:rFonts w:ascii="Times New Roman" w:eastAsia="Times New Roman"/>
      <w:sz w:val="28"/>
    </w:rPr>
  </w:style>
  <w:style w:type="character" w:customStyle="1" w:styleId="CharAttribute320">
    <w:name w:val="CharAttribute320"/>
    <w:rsid w:val="005501A2"/>
    <w:rPr>
      <w:rFonts w:ascii="Times New Roman" w:eastAsia="Times New Roman"/>
      <w:sz w:val="28"/>
    </w:rPr>
  </w:style>
  <w:style w:type="character" w:customStyle="1" w:styleId="CharAttribute321">
    <w:name w:val="CharAttribute321"/>
    <w:rsid w:val="005501A2"/>
    <w:rPr>
      <w:rFonts w:ascii="Times New Roman" w:eastAsia="Times New Roman"/>
      <w:sz w:val="28"/>
    </w:rPr>
  </w:style>
  <w:style w:type="character" w:customStyle="1" w:styleId="CharAttribute322">
    <w:name w:val="CharAttribute322"/>
    <w:rsid w:val="005501A2"/>
    <w:rPr>
      <w:rFonts w:ascii="Times New Roman" w:eastAsia="Times New Roman"/>
      <w:sz w:val="28"/>
    </w:rPr>
  </w:style>
  <w:style w:type="character" w:customStyle="1" w:styleId="CharAttribute323">
    <w:name w:val="CharAttribute323"/>
    <w:rsid w:val="005501A2"/>
    <w:rPr>
      <w:rFonts w:ascii="Times New Roman" w:eastAsia="Times New Roman"/>
      <w:sz w:val="28"/>
    </w:rPr>
  </w:style>
  <w:style w:type="character" w:customStyle="1" w:styleId="CharAttribute324">
    <w:name w:val="CharAttribute324"/>
    <w:rsid w:val="005501A2"/>
    <w:rPr>
      <w:rFonts w:ascii="Times New Roman" w:eastAsia="Times New Roman"/>
      <w:sz w:val="28"/>
    </w:rPr>
  </w:style>
  <w:style w:type="character" w:customStyle="1" w:styleId="CharAttribute325">
    <w:name w:val="CharAttribute325"/>
    <w:rsid w:val="005501A2"/>
    <w:rPr>
      <w:rFonts w:ascii="Times New Roman" w:eastAsia="Times New Roman"/>
      <w:sz w:val="28"/>
    </w:rPr>
  </w:style>
  <w:style w:type="character" w:customStyle="1" w:styleId="CharAttribute326">
    <w:name w:val="CharAttribute326"/>
    <w:rsid w:val="005501A2"/>
    <w:rPr>
      <w:rFonts w:ascii="Times New Roman" w:eastAsia="Times New Roman"/>
      <w:sz w:val="28"/>
    </w:rPr>
  </w:style>
  <w:style w:type="character" w:customStyle="1" w:styleId="CharAttribute327">
    <w:name w:val="CharAttribute327"/>
    <w:rsid w:val="005501A2"/>
    <w:rPr>
      <w:rFonts w:ascii="Times New Roman" w:eastAsia="Times New Roman"/>
      <w:sz w:val="28"/>
    </w:rPr>
  </w:style>
  <w:style w:type="character" w:customStyle="1" w:styleId="CharAttribute328">
    <w:name w:val="CharAttribute328"/>
    <w:rsid w:val="005501A2"/>
    <w:rPr>
      <w:rFonts w:ascii="Times New Roman" w:eastAsia="Times New Roman"/>
      <w:sz w:val="28"/>
    </w:rPr>
  </w:style>
  <w:style w:type="character" w:customStyle="1" w:styleId="CharAttribute329">
    <w:name w:val="CharAttribute329"/>
    <w:rsid w:val="005501A2"/>
    <w:rPr>
      <w:rFonts w:ascii="Times New Roman" w:eastAsia="Times New Roman"/>
      <w:sz w:val="28"/>
    </w:rPr>
  </w:style>
  <w:style w:type="character" w:customStyle="1" w:styleId="CharAttribute330">
    <w:name w:val="CharAttribute330"/>
    <w:rsid w:val="005501A2"/>
    <w:rPr>
      <w:rFonts w:ascii="Times New Roman" w:eastAsia="Times New Roman"/>
      <w:sz w:val="28"/>
    </w:rPr>
  </w:style>
  <w:style w:type="character" w:customStyle="1" w:styleId="CharAttribute331">
    <w:name w:val="CharAttribute331"/>
    <w:rsid w:val="005501A2"/>
    <w:rPr>
      <w:rFonts w:ascii="Times New Roman" w:eastAsia="Times New Roman"/>
      <w:sz w:val="28"/>
    </w:rPr>
  </w:style>
  <w:style w:type="character" w:customStyle="1" w:styleId="CharAttribute332">
    <w:name w:val="CharAttribute332"/>
    <w:rsid w:val="005501A2"/>
    <w:rPr>
      <w:rFonts w:ascii="Times New Roman" w:eastAsia="Times New Roman"/>
      <w:sz w:val="28"/>
    </w:rPr>
  </w:style>
  <w:style w:type="character" w:customStyle="1" w:styleId="CharAttribute333">
    <w:name w:val="CharAttribute333"/>
    <w:rsid w:val="005501A2"/>
    <w:rPr>
      <w:rFonts w:ascii="Times New Roman" w:eastAsia="Times New Roman"/>
      <w:sz w:val="28"/>
    </w:rPr>
  </w:style>
  <w:style w:type="character" w:customStyle="1" w:styleId="CharAttribute334">
    <w:name w:val="CharAttribute334"/>
    <w:rsid w:val="005501A2"/>
    <w:rPr>
      <w:rFonts w:ascii="Times New Roman" w:eastAsia="Times New Roman"/>
      <w:sz w:val="28"/>
    </w:rPr>
  </w:style>
  <w:style w:type="character" w:customStyle="1" w:styleId="CharAttribute335">
    <w:name w:val="CharAttribute335"/>
    <w:rsid w:val="005501A2"/>
    <w:rPr>
      <w:rFonts w:ascii="Times New Roman" w:eastAsia="Times New Roman"/>
      <w:sz w:val="28"/>
    </w:rPr>
  </w:style>
  <w:style w:type="character" w:customStyle="1" w:styleId="CharAttribute514">
    <w:name w:val="CharAttribute514"/>
    <w:rsid w:val="005501A2"/>
    <w:rPr>
      <w:rFonts w:ascii="Times New Roman" w:eastAsia="Times New Roman"/>
      <w:sz w:val="28"/>
    </w:rPr>
  </w:style>
  <w:style w:type="character" w:customStyle="1" w:styleId="CharAttribute520">
    <w:name w:val="CharAttribute520"/>
    <w:rsid w:val="005501A2"/>
    <w:rPr>
      <w:rFonts w:ascii="Times New Roman" w:eastAsia="Times New Roman"/>
      <w:sz w:val="28"/>
    </w:rPr>
  </w:style>
  <w:style w:type="character" w:customStyle="1" w:styleId="CharAttribute521">
    <w:name w:val="CharAttribute521"/>
    <w:rsid w:val="005501A2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501A2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501A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501A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501A2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5501A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501A2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501A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501A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501A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5501A2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501A2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5501A2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501A2"/>
    <w:rPr>
      <w:rFonts w:ascii="Times New Roman" w:eastAsia="Times New Roman"/>
      <w:sz w:val="28"/>
    </w:rPr>
  </w:style>
  <w:style w:type="character" w:customStyle="1" w:styleId="CharAttribute534">
    <w:name w:val="CharAttribute534"/>
    <w:rsid w:val="005501A2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501A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501A2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501A2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5501A2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5501A2"/>
    <w:rPr>
      <w:rFonts w:ascii="Times New Roman" w:eastAsia="Times New Roman"/>
      <w:sz w:val="28"/>
    </w:rPr>
  </w:style>
  <w:style w:type="character" w:customStyle="1" w:styleId="CharAttribute499">
    <w:name w:val="CharAttribute499"/>
    <w:rsid w:val="005501A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501A2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5501A2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5501A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5501A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5501A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5501A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501A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5501A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501A2"/>
  </w:style>
  <w:style w:type="table" w:styleId="af9">
    <w:name w:val="Table Grid"/>
    <w:basedOn w:val="a1"/>
    <w:uiPriority w:val="59"/>
    <w:rsid w:val="005501A2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50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5501A2"/>
  </w:style>
  <w:style w:type="paragraph" w:customStyle="1" w:styleId="ParaAttribute7">
    <w:name w:val="ParaAttribute7"/>
    <w:rsid w:val="005501A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501A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501A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5501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6348</Words>
  <Characters>36184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2021-11-14T16:01:00Z</dcterms:created>
  <dcterms:modified xsi:type="dcterms:W3CDTF">2021-11-14T16:01:00Z</dcterms:modified>
</cp:coreProperties>
</file>